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C09" w:rsidRDefault="00BA7F04" w:rsidP="00BA7F04">
      <w:pPr>
        <w:spacing w:line="276" w:lineRule="auto"/>
        <w:jc w:val="right"/>
        <w:rPr>
          <w:rFonts w:ascii="Arial Narrow" w:hAnsi="Arial Narrow" w:cs="Arial Narrow"/>
          <w:b/>
          <w:bCs/>
          <w:sz w:val="28"/>
          <w:szCs w:val="28"/>
          <w:lang w:eastAsia="ar-SA"/>
        </w:rPr>
      </w:pPr>
      <w:bookmarkStart w:id="0" w:name="_GoBack"/>
      <w:bookmarkEnd w:id="0"/>
      <w:r>
        <w:rPr>
          <w:rFonts w:ascii="Arial Narrow" w:hAnsi="Arial Narrow" w:cs="Arial Narrow"/>
          <w:b/>
          <w:bCs/>
          <w:sz w:val="28"/>
          <w:szCs w:val="28"/>
          <w:lang w:eastAsia="ar-SA"/>
        </w:rPr>
        <w:t>УТВЕРЖДЕН:</w:t>
      </w:r>
    </w:p>
    <w:p w:rsidR="00BA7F04" w:rsidRDefault="00BA7F04" w:rsidP="00BA7F04">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Исполкомом ВФС</w:t>
      </w:r>
    </w:p>
    <w:p w:rsidR="00BA7F04" w:rsidRDefault="00BA7F04" w:rsidP="00BA7F04">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07 сентября 2012 г.</w:t>
      </w:r>
    </w:p>
    <w:p w:rsidR="00572448" w:rsidRPr="00572448" w:rsidRDefault="00572448" w:rsidP="00572448">
      <w:pPr>
        <w:spacing w:line="276" w:lineRule="auto"/>
        <w:jc w:val="right"/>
        <w:rPr>
          <w:rFonts w:ascii="Arial Narrow" w:hAnsi="Arial Narrow" w:cs="Arial Narrow"/>
          <w:b/>
          <w:bCs/>
          <w:sz w:val="28"/>
          <w:szCs w:val="28"/>
          <w:lang w:eastAsia="ar-SA"/>
        </w:rPr>
      </w:pPr>
      <w:r w:rsidRPr="00572448">
        <w:rPr>
          <w:rFonts w:ascii="Arial Narrow" w:hAnsi="Arial Narrow" w:cs="Arial Narrow"/>
          <w:b/>
          <w:bCs/>
          <w:sz w:val="28"/>
          <w:szCs w:val="28"/>
          <w:lang w:eastAsia="ar-SA"/>
        </w:rPr>
        <w:t>С изменениями и дополнениями,</w:t>
      </w:r>
    </w:p>
    <w:p w:rsidR="00572448" w:rsidRDefault="00572448" w:rsidP="00572448">
      <w:pPr>
        <w:spacing w:line="276" w:lineRule="auto"/>
        <w:jc w:val="right"/>
        <w:rPr>
          <w:rFonts w:ascii="Arial Narrow" w:hAnsi="Arial Narrow" w:cs="Arial Narrow"/>
          <w:b/>
          <w:bCs/>
          <w:sz w:val="28"/>
          <w:szCs w:val="28"/>
          <w:lang w:eastAsia="ar-SA"/>
        </w:rPr>
      </w:pPr>
      <w:r w:rsidRPr="00572448">
        <w:rPr>
          <w:rFonts w:ascii="Arial Narrow" w:hAnsi="Arial Narrow" w:cs="Arial Narrow"/>
          <w:b/>
          <w:bCs/>
          <w:sz w:val="28"/>
          <w:szCs w:val="28"/>
          <w:lang w:eastAsia="ar-SA"/>
        </w:rPr>
        <w:t xml:space="preserve">                                                                    </w:t>
      </w:r>
      <w:r>
        <w:rPr>
          <w:rFonts w:ascii="Arial Narrow" w:hAnsi="Arial Narrow" w:cs="Arial Narrow"/>
          <w:b/>
          <w:bCs/>
          <w:sz w:val="28"/>
          <w:szCs w:val="28"/>
          <w:lang w:eastAsia="ar-SA"/>
        </w:rPr>
        <w:t>п</w:t>
      </w:r>
      <w:r w:rsidRPr="00572448">
        <w:rPr>
          <w:rFonts w:ascii="Arial Narrow" w:hAnsi="Arial Narrow" w:cs="Arial Narrow"/>
          <w:b/>
          <w:bCs/>
          <w:sz w:val="28"/>
          <w:szCs w:val="28"/>
          <w:lang w:eastAsia="ar-SA"/>
        </w:rPr>
        <w:t>ринятыми</w:t>
      </w:r>
      <w:r>
        <w:rPr>
          <w:rFonts w:ascii="Arial Narrow" w:hAnsi="Arial Narrow" w:cs="Arial Narrow"/>
          <w:b/>
          <w:bCs/>
          <w:sz w:val="28"/>
          <w:szCs w:val="28"/>
          <w:lang w:eastAsia="ar-SA"/>
        </w:rPr>
        <w:t xml:space="preserve"> Исполкомом ВФС </w:t>
      </w:r>
    </w:p>
    <w:p w:rsidR="00572448" w:rsidRPr="00BA7F04" w:rsidRDefault="00572448" w:rsidP="00572448">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 xml:space="preserve"> </w:t>
      </w:r>
      <w:r w:rsidRPr="00572448">
        <w:rPr>
          <w:rFonts w:ascii="Arial Narrow" w:hAnsi="Arial Narrow" w:cs="Arial Narrow"/>
          <w:b/>
          <w:bCs/>
          <w:sz w:val="28"/>
          <w:szCs w:val="28"/>
          <w:lang w:eastAsia="ar-SA"/>
        </w:rPr>
        <w:t xml:space="preserve"> 26 марта </w:t>
      </w:r>
      <w:r>
        <w:rPr>
          <w:rFonts w:ascii="Arial Narrow" w:hAnsi="Arial Narrow" w:cs="Arial Narrow"/>
          <w:b/>
          <w:bCs/>
          <w:sz w:val="28"/>
          <w:szCs w:val="28"/>
          <w:lang w:eastAsia="ar-SA"/>
        </w:rPr>
        <w:t>2014</w:t>
      </w:r>
      <w:r w:rsidRPr="00572448">
        <w:rPr>
          <w:rFonts w:ascii="Arial Narrow" w:hAnsi="Arial Narrow" w:cs="Arial Narrow"/>
          <w:b/>
          <w:bCs/>
          <w:sz w:val="28"/>
          <w:szCs w:val="28"/>
          <w:lang w:eastAsia="ar-SA"/>
        </w:rPr>
        <w:t xml:space="preserve"> г.                           </w:t>
      </w: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0E6143" w:rsidP="007D0C09">
      <w:pPr>
        <w:spacing w:line="276" w:lineRule="auto"/>
        <w:jc w:val="center"/>
        <w:rPr>
          <w:rFonts w:ascii="Arial Narrow" w:hAnsi="Arial Narrow" w:cs="Arial Narrow"/>
          <w:b/>
          <w:bCs/>
          <w:sz w:val="28"/>
          <w:szCs w:val="28"/>
          <w:lang w:val="x-none" w:eastAsia="ar-SA"/>
        </w:rPr>
      </w:pPr>
      <w:r>
        <w:rPr>
          <w:rFonts w:ascii="Arial Narrow" w:hAnsi="Arial Narrow" w:cs="Arial Narrow"/>
          <w:noProof/>
          <w:sz w:val="26"/>
          <w:szCs w:val="26"/>
          <w:lang w:val="en-US"/>
        </w:rPr>
        <w:drawing>
          <wp:inline distT="0" distB="0" distL="0" distR="0">
            <wp:extent cx="15240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600200"/>
                    </a:xfrm>
                    <a:prstGeom prst="rect">
                      <a:avLst/>
                    </a:prstGeom>
                    <a:solidFill>
                      <a:srgbClr val="FFFFFF">
                        <a:alpha val="0"/>
                      </a:srgbClr>
                    </a:solidFill>
                    <a:ln>
                      <a:noFill/>
                    </a:ln>
                  </pic:spPr>
                </pic:pic>
              </a:graphicData>
            </a:graphic>
          </wp:inline>
        </w:drawing>
      </w: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0E6143" w:rsidP="007D0C09">
      <w:pPr>
        <w:spacing w:line="276" w:lineRule="auto"/>
        <w:rPr>
          <w:rFonts w:ascii="Arial Narrow" w:hAnsi="Arial Narrow" w:cs="Arial Narrow"/>
          <w:b/>
          <w:bCs/>
          <w:sz w:val="28"/>
          <w:szCs w:val="28"/>
          <w:lang w:eastAsia="ar-SA"/>
        </w:rPr>
      </w:pPr>
      <w:r>
        <w:rPr>
          <w:rFonts w:ascii="Arial Narrow" w:hAnsi="Arial Narrow" w:cs="Arial Narrow"/>
          <w:b/>
          <w:bCs/>
          <w:noProof/>
          <w:sz w:val="28"/>
          <w:szCs w:val="28"/>
          <w:lang w:val="en-US"/>
        </w:rPr>
        <mc:AlternateContent>
          <mc:Choice Requires="wps">
            <w:drawing>
              <wp:anchor distT="0" distB="0" distL="114935" distR="114935" simplePos="0" relativeHeight="251664896" behindDoc="0" locked="0" layoutInCell="1" allowOverlap="1">
                <wp:simplePos x="0" y="0"/>
                <wp:positionH relativeFrom="column">
                  <wp:posOffset>-255905</wp:posOffset>
                </wp:positionH>
                <wp:positionV relativeFrom="paragraph">
                  <wp:posOffset>98425</wp:posOffset>
                </wp:positionV>
                <wp:extent cx="6616700" cy="2066290"/>
                <wp:effectExtent l="1270" t="3175" r="1905" b="6985"/>
                <wp:wrapNone/>
                <wp:docPr id="91" name="Text Box 3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066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Default="00572448" w:rsidP="007D0C09">
                            <w:pPr>
                              <w:pStyle w:val="310"/>
                              <w:jc w:val="center"/>
                              <w:rPr>
                                <w:rFonts w:cs="Arial"/>
                                <w:color w:val="4F6228"/>
                                <w:sz w:val="40"/>
                                <w:szCs w:val="40"/>
                              </w:rPr>
                            </w:pPr>
                            <w:r>
                              <w:rPr>
                                <w:rFonts w:cs="Arial"/>
                                <w:color w:val="4F6228"/>
                                <w:sz w:val="72"/>
                                <w:szCs w:val="72"/>
                              </w:rPr>
                              <w:t>РЕГЛАМЕНТ</w:t>
                            </w:r>
                          </w:p>
                          <w:p w:rsidR="00572448" w:rsidRDefault="00572448" w:rsidP="007D0C09">
                            <w:pPr>
                              <w:pStyle w:val="310"/>
                              <w:jc w:val="center"/>
                              <w:rPr>
                                <w:rFonts w:cs="Arial"/>
                                <w:color w:val="4F6228"/>
                                <w:sz w:val="40"/>
                                <w:szCs w:val="40"/>
                              </w:rPr>
                            </w:pPr>
                            <w:r>
                              <w:rPr>
                                <w:rFonts w:cs="Arial"/>
                                <w:color w:val="4F6228"/>
                                <w:sz w:val="40"/>
                                <w:szCs w:val="40"/>
                              </w:rPr>
                              <w:t xml:space="preserve">ОРГАНИЗАЦИИ И ПРОВЕДЕНИЯ ОФИЦИАЛЬНЫХ </w:t>
                            </w:r>
                          </w:p>
                          <w:p w:rsidR="00572448" w:rsidRDefault="00572448" w:rsidP="007D0C09">
                            <w:pPr>
                              <w:pStyle w:val="310"/>
                              <w:jc w:val="center"/>
                              <w:rPr>
                                <w:rFonts w:cs="Arial"/>
                                <w:color w:val="4F6228"/>
                                <w:sz w:val="40"/>
                                <w:szCs w:val="40"/>
                              </w:rPr>
                            </w:pPr>
                            <w:r>
                              <w:rPr>
                                <w:rFonts w:cs="Arial"/>
                                <w:color w:val="4F6228"/>
                                <w:sz w:val="40"/>
                                <w:szCs w:val="40"/>
                              </w:rPr>
                              <w:t>СОРЕВНОВАНИЙ ВЕРОССИЙСКОЙ ФЕДЕРАЦИИ САМБО</w:t>
                            </w:r>
                          </w:p>
                          <w:p w:rsidR="00572448" w:rsidRDefault="00572448" w:rsidP="007D0C09">
                            <w:pPr>
                              <w:pStyle w:val="310"/>
                              <w:jc w:val="center"/>
                            </w:pPr>
                            <w:r>
                              <w:rPr>
                                <w:rFonts w:cs="Arial"/>
                                <w:color w:val="4F6228"/>
                                <w:sz w:val="40"/>
                                <w:szCs w:val="40"/>
                              </w:rPr>
                              <w:t>(спортивно-организационные правила)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896" o:spid="_x0000_s1026" type="#_x0000_t202" style="position:absolute;margin-left:-20.15pt;margin-top:7.75pt;width:521pt;height:162.7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" stroked="f">
                <v:fill opacity="0"/>
                <v:textbox inset="0,0,0,0">
                  <w:txbxContent>
                    <w:p w:rsidR="00572448" w:rsidRDefault="00572448" w:rsidP="007D0C09">
                      <w:pPr>
                        <w:pStyle w:val="310"/>
                        <w:jc w:val="center"/>
                        <w:rPr>
                          <w:rFonts w:cs="Arial"/>
                          <w:color w:val="4F6228"/>
                          <w:sz w:val="40"/>
                          <w:szCs w:val="40"/>
                        </w:rPr>
                      </w:pPr>
                      <w:r>
                        <w:rPr>
                          <w:rFonts w:cs="Arial"/>
                          <w:color w:val="4F6228"/>
                          <w:sz w:val="72"/>
                          <w:szCs w:val="72"/>
                        </w:rPr>
                        <w:t>РЕГЛАМЕНТ</w:t>
                      </w:r>
                    </w:p>
                    <w:p w:rsidR="00572448" w:rsidRDefault="00572448" w:rsidP="007D0C09">
                      <w:pPr>
                        <w:pStyle w:val="310"/>
                        <w:jc w:val="center"/>
                        <w:rPr>
                          <w:rFonts w:cs="Arial"/>
                          <w:color w:val="4F6228"/>
                          <w:sz w:val="40"/>
                          <w:szCs w:val="40"/>
                        </w:rPr>
                      </w:pPr>
                      <w:r>
                        <w:rPr>
                          <w:rFonts w:cs="Arial"/>
                          <w:color w:val="4F6228"/>
                          <w:sz w:val="40"/>
                          <w:szCs w:val="40"/>
                        </w:rPr>
                        <w:t xml:space="preserve">ОРГАНИЗАЦИИ И ПРОВЕДЕНИЯ ОФИЦИАЛЬНЫХ </w:t>
                      </w:r>
                    </w:p>
                    <w:p w:rsidR="00572448" w:rsidRDefault="00572448" w:rsidP="007D0C09">
                      <w:pPr>
                        <w:pStyle w:val="310"/>
                        <w:jc w:val="center"/>
                        <w:rPr>
                          <w:rFonts w:cs="Arial"/>
                          <w:color w:val="4F6228"/>
                          <w:sz w:val="40"/>
                          <w:szCs w:val="40"/>
                        </w:rPr>
                      </w:pPr>
                      <w:r>
                        <w:rPr>
                          <w:rFonts w:cs="Arial"/>
                          <w:color w:val="4F6228"/>
                          <w:sz w:val="40"/>
                          <w:szCs w:val="40"/>
                        </w:rPr>
                        <w:t>СОРЕВНОВАНИЙ ВЕРОССИЙСКОЙ ФЕДЕРАЦИИ САМБО</w:t>
                      </w:r>
                    </w:p>
                    <w:p w:rsidR="00572448" w:rsidRDefault="00572448" w:rsidP="007D0C09">
                      <w:pPr>
                        <w:pStyle w:val="310"/>
                        <w:jc w:val="center"/>
                      </w:pPr>
                      <w:r>
                        <w:rPr>
                          <w:rFonts w:cs="Arial"/>
                          <w:color w:val="4F6228"/>
                          <w:sz w:val="40"/>
                          <w:szCs w:val="40"/>
                        </w:rPr>
                        <w:t>(спортивно-организационные правила)</w:t>
                      </w:r>
                    </w:p>
                  </w:txbxContent>
                </v:textbox>
              </v:shape>
            </w:pict>
          </mc:Fallback>
        </mc:AlternateContent>
      </w: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rPr>
          <w:lang w:eastAsia="ar-SA"/>
        </w:rPr>
        <w:sectPr w:rsidR="007D0C09" w:rsidRPr="007D0C09" w:rsidSect="007D0C09">
          <w:type w:val="continuous"/>
          <w:pgSz w:w="11906" w:h="16838"/>
          <w:pgMar w:top="1410" w:right="1134" w:bottom="1410" w:left="1134" w:header="1134" w:footer="1134" w:gutter="0"/>
          <w:cols w:space="720"/>
          <w:docGrid w:linePitch="360"/>
        </w:sectPr>
      </w:pPr>
    </w:p>
    <w:p w:rsidR="00572448" w:rsidRDefault="00572448" w:rsidP="007D0C09">
      <w:pPr>
        <w:spacing w:line="276" w:lineRule="auto"/>
        <w:jc w:val="center"/>
        <w:rPr>
          <w:rFonts w:ascii="Arial Narrow" w:hAnsi="Arial Narrow" w:cs="Arial Narrow"/>
          <w:b/>
          <w:bCs/>
          <w:sz w:val="28"/>
          <w:szCs w:val="28"/>
          <w:lang w:val="x-none" w:eastAsia="ar-SA"/>
        </w:rPr>
      </w:pPr>
    </w:p>
    <w:p w:rsidR="00E00C31" w:rsidRDefault="00E00C31" w:rsidP="007D0C09">
      <w:pPr>
        <w:spacing w:line="276" w:lineRule="auto"/>
        <w:jc w:val="center"/>
        <w:rPr>
          <w:rFonts w:ascii="Arial Narrow" w:hAnsi="Arial Narrow" w:cs="Arial Narrow"/>
          <w:b/>
          <w:bCs/>
          <w:sz w:val="28"/>
          <w:szCs w:val="28"/>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8"/>
          <w:szCs w:val="28"/>
          <w:lang w:val="x-none" w:eastAsia="ar-SA"/>
        </w:rPr>
        <w:t>РЕГЛАМЕНТ</w:t>
      </w: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ОРГАНИЗАЦИИ И ПРОВЕДЕНИЯ ОФИЦИАЛЬНЫХ СОРЕВНОВАНИЙ </w:t>
      </w: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ВСЕРОССИЙСКОЙ ФЕДЕРАЦИИ САМБО</w:t>
      </w: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(спортивно-организационные правила)</w:t>
      </w:r>
    </w:p>
    <w:p w:rsidR="007D0C09" w:rsidRPr="007D0C09" w:rsidRDefault="007D0C09" w:rsidP="007D0C09">
      <w:pPr>
        <w:spacing w:line="276" w:lineRule="auto"/>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СОДЕРЖАНИЕ</w:t>
      </w:r>
    </w:p>
    <w:p w:rsidR="007D0C09" w:rsidRPr="007D0C09" w:rsidRDefault="007D0C09" w:rsidP="007D0C09">
      <w:pPr>
        <w:spacing w:line="276" w:lineRule="auto"/>
        <w:rPr>
          <w:rFonts w:ascii="Arial Narrow" w:hAnsi="Arial Narrow" w:cs="Arial CYR"/>
          <w:b/>
          <w:bCs/>
          <w:sz w:val="26"/>
          <w:szCs w:val="26"/>
          <w:lang w:val="x-none" w:eastAsia="ar-SA"/>
        </w:rPr>
      </w:pPr>
      <w:r w:rsidRPr="007D0C09">
        <w:rPr>
          <w:rFonts w:ascii="Arial Narrow" w:hAnsi="Arial Narrow" w:cs="Arial Narrow"/>
          <w:b/>
          <w:bCs/>
          <w:sz w:val="26"/>
          <w:szCs w:val="26"/>
          <w:lang w:val="x-none" w:eastAsia="ar-SA"/>
        </w:rPr>
        <w:tab/>
      </w:r>
    </w:p>
    <w:tbl>
      <w:tblPr>
        <w:tblW w:w="0" w:type="auto"/>
        <w:tblInd w:w="108" w:type="dxa"/>
        <w:tblLayout w:type="fixed"/>
        <w:tblLook w:val="0000" w:firstRow="0" w:lastRow="0" w:firstColumn="0" w:lastColumn="0" w:noHBand="0" w:noVBand="0"/>
      </w:tblPr>
      <w:tblGrid>
        <w:gridCol w:w="10356"/>
        <w:gridCol w:w="239"/>
      </w:tblGrid>
      <w:tr w:rsidR="007D0C09" w:rsidRPr="007D0C09" w:rsidTr="0087660E">
        <w:tc>
          <w:tcPr>
            <w:tcW w:w="10356" w:type="dxa"/>
            <w:shd w:val="clear" w:color="auto" w:fill="auto"/>
            <w:vAlign w:val="center"/>
          </w:tcPr>
          <w:p w:rsidR="007D0C09" w:rsidRPr="007D0C09" w:rsidRDefault="007D0C09" w:rsidP="0087660E">
            <w:pPr>
              <w:numPr>
                <w:ilvl w:val="0"/>
                <w:numId w:val="9"/>
              </w:numPr>
              <w:tabs>
                <w:tab w:val="left" w:pos="426"/>
              </w:tabs>
              <w:autoSpaceDE w:val="0"/>
              <w:ind w:left="0" w:right="-17" w:firstLine="18"/>
              <w:rPr>
                <w:sz w:val="26"/>
                <w:szCs w:val="26"/>
                <w:lang w:eastAsia="ar-SA"/>
              </w:rPr>
            </w:pPr>
            <w:r w:rsidRPr="007D0C09">
              <w:rPr>
                <w:rFonts w:ascii="Arial Narrow" w:hAnsi="Arial Narrow" w:cs="Arial CYR"/>
                <w:b/>
                <w:sz w:val="26"/>
                <w:szCs w:val="26"/>
                <w:lang w:eastAsia="ar-SA"/>
              </w:rPr>
              <w:t>ОБЩИЕ ПОЛОЖЕНИЯ………………………………………………………………………………………….</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sz w:val="26"/>
                <w:szCs w:val="26"/>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Narrow"/>
                <w:b/>
                <w:sz w:val="26"/>
                <w:szCs w:val="26"/>
                <w:lang w:eastAsia="ar-SA"/>
              </w:rPr>
              <w:t>ОСНОВНЫЕ ПОНЯТИЯ, ПРИМЕНЯЕМЫЕ В РЕГЛАМЕНТЕ</w:t>
            </w:r>
            <w:r w:rsidRPr="007D0C09">
              <w:rPr>
                <w:rFonts w:ascii="Arial Narrow" w:hAnsi="Arial Narrow" w:cs="Arial CYR"/>
                <w:b/>
                <w:sz w:val="26"/>
                <w:szCs w:val="26"/>
                <w:lang w:eastAsia="ar-SA"/>
              </w:rPr>
              <w:t>…………………</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ПРЕАМБУЛА………………………………………………………………………………………………</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ОСНОВНЫЕ ПРИНЦИПЫ………………………………………………………………………………</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КАЛЕНДАРЬ………………………………………………………………………………………………</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ВОЗРАСТНЫЕ ГРУППЫ…………………………………………………………………………………</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ВЕСОВЫЕ  КАТЕГОРИИ………………………………………………………………………………..</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ПРОДОЛЖИТЕЛЬНОСТЬ СХВАТОК…………………………………………………………………</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СИСТЕМЫ ПРОВЕДЕНИЯ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ЧЛЕНСКИЕ ВЗНОСЫ ВФС……………………………………………………………………………</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9"/>
              </w:numPr>
              <w:tabs>
                <w:tab w:val="left" w:pos="426"/>
              </w:tabs>
              <w:ind w:left="0" w:right="-17" w:firstLine="0"/>
              <w:rPr>
                <w:lang w:eastAsia="ar-SA"/>
              </w:rPr>
            </w:pPr>
            <w:r w:rsidRPr="007D0C09">
              <w:rPr>
                <w:rFonts w:ascii="Arial Narrow" w:hAnsi="Arial Narrow" w:cs="Arial Narrow"/>
                <w:b/>
                <w:sz w:val="26"/>
                <w:szCs w:val="26"/>
                <w:lang w:eastAsia="ar-SA"/>
              </w:rPr>
              <w:t>КОНКУРС НА ПРАВО ПРОВЕДЕНИЯ СОРЕВНОВАНИЙ ВФС……………………………………..</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ЗАЯВКИ НА ПРОВЕДЕНИЕ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ОТВЕТСТВЕННОСТЬ ОРГАНИЗАТОРОВ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ОТВЕТСТВЕННОСТЬ ВФС…………………………………………………………………………..</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МЕСТО ПРОВЕДЕНИЯ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СТАНДАРТНЫЕ ТРЕБОВАНИЯ ДЛЯ АРЕНЫ И КОВРОВ…………………………………………</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9"/>
              </w:numPr>
              <w:tabs>
                <w:tab w:val="left" w:pos="426"/>
              </w:tabs>
              <w:autoSpaceDE w:val="0"/>
              <w:ind w:left="0" w:right="-17" w:firstLine="18"/>
              <w:rPr>
                <w:lang w:eastAsia="ar-SA"/>
              </w:rPr>
            </w:pPr>
            <w:r w:rsidRPr="007D0C09">
              <w:rPr>
                <w:rFonts w:ascii="Arial Narrow" w:hAnsi="Arial Narrow" w:cs="Arial CYR"/>
                <w:b/>
                <w:sz w:val="26"/>
                <w:szCs w:val="26"/>
                <w:lang w:eastAsia="ar-SA"/>
              </w:rPr>
              <w:t>ОРГАНИЗАЦИЯ СОРЕВНОВАНИЙ ВФС…………………………………………………………………..</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26"/>
              <w:rPr>
                <w:lang w:eastAsia="ar-SA"/>
              </w:rPr>
            </w:pPr>
            <w:r w:rsidRPr="007D0C09">
              <w:rPr>
                <w:rFonts w:ascii="Arial Narrow" w:hAnsi="Arial Narrow" w:cs="Arial CYR"/>
                <w:b/>
                <w:sz w:val="26"/>
                <w:szCs w:val="26"/>
                <w:lang w:eastAsia="ar-SA"/>
              </w:rPr>
              <w:t>ЗАЯВКИ УЧАСТНИКОВ……………………………………………………………………………………</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caps/>
                <w:sz w:val="26"/>
                <w:szCs w:val="26"/>
                <w:lang w:eastAsia="ar-SA"/>
              </w:rPr>
              <w:t>Приезд участников, предварительные мероприятия…………</w:t>
            </w:r>
            <w:r w:rsidRPr="007D0C09">
              <w:rPr>
                <w:rFonts w:ascii="Arial Narrow" w:hAnsi="Arial Narrow" w:cs="Arial CYR"/>
                <w:b/>
                <w:sz w:val="26"/>
                <w:szCs w:val="26"/>
                <w:lang w:eastAsia="ar-SA"/>
              </w:rPr>
              <w:t>…………………….</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 xml:space="preserve">КОНТРОЛЬ ФОРМЫ САМБО, НАШИВКИ, </w:t>
            </w:r>
            <w:r w:rsidRPr="007D0C09">
              <w:rPr>
                <w:rFonts w:ascii="Arial Narrow" w:hAnsi="Arial Narrow" w:cs="Arial Narrow"/>
                <w:b/>
                <w:sz w:val="26"/>
                <w:szCs w:val="26"/>
                <w:lang w:eastAsia="ar-SA"/>
              </w:rPr>
              <w:t>РЕКЛАМА И МАРКИРОВКА………………………</w:t>
            </w:r>
            <w:r w:rsidRPr="007D0C09">
              <w:rPr>
                <w:rFonts w:ascii="Arial Narrow" w:hAnsi="Arial Narrow" w:cs="Arial CYR"/>
                <w:b/>
                <w:sz w:val="26"/>
                <w:szCs w:val="26"/>
                <w:lang w:eastAsia="ar-SA"/>
              </w:rPr>
              <w:t xml:space="preserve"> </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 xml:space="preserve">ВЗВЕШИВАНИЕ…………………………………………………………………………………………….. </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ЖЕРЕБЬЕВКА……………………………………………………………………………………………….</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ХОД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Narrow"/>
                <w:b/>
                <w:iCs/>
                <w:sz w:val="26"/>
                <w:szCs w:val="26"/>
                <w:lang w:eastAsia="ar-SA"/>
              </w:rPr>
              <w:t>СОСТАВ СУДЕЙСКОЙ КОЛЛЕГИИ И ВСПОМОГАТЕЛЬНЫЙ ПЕРСОНАЛ……………………..</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ЦЕРЕМОНИИ ОТКРЫТИЯ, НАГРАЖДЕНИЯ И ЗАКРЫТИЯ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МЕДАЛИ, ДИПЛОМЫ И ПРЕДСТАВЛЕНИЕ ПРИ НАГРАЖДЕНИИ………………………………</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ind w:left="0" w:firstLine="444"/>
              <w:rPr>
                <w:lang w:eastAsia="ar-SA"/>
              </w:rPr>
            </w:pPr>
            <w:r w:rsidRPr="007D0C09">
              <w:rPr>
                <w:rFonts w:ascii="Arial Narrow" w:hAnsi="Arial Narrow" w:cs="Arial Narrow"/>
                <w:b/>
                <w:iCs/>
                <w:sz w:val="26"/>
                <w:szCs w:val="26"/>
                <w:lang w:eastAsia="ar-SA"/>
              </w:rPr>
              <w:t>ПРОЦЕДУРА ДОПИНГ-КОНТРОЛЯ……………………………………………………………………..</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9"/>
              </w:numPr>
              <w:tabs>
                <w:tab w:val="left" w:pos="444"/>
              </w:tabs>
              <w:autoSpaceDE w:val="0"/>
              <w:ind w:left="0" w:right="-17" w:firstLine="0"/>
              <w:rPr>
                <w:lang w:eastAsia="ar-SA"/>
              </w:rPr>
            </w:pPr>
            <w:r w:rsidRPr="007D0C09">
              <w:rPr>
                <w:rFonts w:ascii="Arial Narrow" w:hAnsi="Arial Narrow" w:cs="Arial CYR"/>
                <w:b/>
                <w:sz w:val="26"/>
                <w:szCs w:val="26"/>
                <w:lang w:eastAsia="ar-SA"/>
              </w:rPr>
              <w:t>МАРКЕТИНГ, РЕКЛАМА, РАБОТА ПРЕССЫ И ТЕЛЕВИДЕНИЯ……………………………………</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 xml:space="preserve">ПРАВА НА ТВ-ВЕЩАНИЕ……………………………………………………………………………… </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ОБЕСПЕЧЕНИЮ ДЕЯТЕЛЬНОСТИ СМИ………………………………………………………………</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7D0C09">
            <w:pPr>
              <w:tabs>
                <w:tab w:val="left" w:pos="869"/>
              </w:tabs>
              <w:autoSpaceDE w:val="0"/>
              <w:ind w:right="-17"/>
              <w:rPr>
                <w:lang w:eastAsia="ar-SA"/>
              </w:rPr>
            </w:pPr>
            <w:r w:rsidRPr="007D0C09">
              <w:rPr>
                <w:rFonts w:ascii="Arial Narrow" w:hAnsi="Arial Narrow" w:cs="Arial CYR"/>
                <w:b/>
                <w:sz w:val="26"/>
                <w:szCs w:val="26"/>
                <w:lang w:eastAsia="ar-SA"/>
              </w:rPr>
              <w:t>ПРИЛОЖЕНИЯ………………………………………………………………………………………………………….</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7D0C09">
            <w:pPr>
              <w:tabs>
                <w:tab w:val="left" w:pos="869"/>
              </w:tabs>
              <w:autoSpaceDE w:val="0"/>
              <w:snapToGrid w:val="0"/>
              <w:ind w:right="-17"/>
              <w:rPr>
                <w:rFonts w:ascii="Arial Narrow" w:hAnsi="Arial Narrow" w:cs="Arial CYR"/>
                <w:b/>
                <w:bCs/>
                <w:sz w:val="26"/>
                <w:szCs w:val="26"/>
                <w:lang w:eastAsia="ar-SA"/>
              </w:rPr>
            </w:pPr>
          </w:p>
          <w:p w:rsidR="007D0C09" w:rsidRDefault="007D0C09" w:rsidP="007D0C09">
            <w:pPr>
              <w:tabs>
                <w:tab w:val="left" w:pos="869"/>
              </w:tabs>
              <w:autoSpaceDE w:val="0"/>
              <w:ind w:right="-17"/>
              <w:rPr>
                <w:rFonts w:ascii="Arial Narrow" w:hAnsi="Arial Narrow" w:cs="Arial CYR"/>
                <w:b/>
                <w:sz w:val="26"/>
                <w:szCs w:val="26"/>
                <w:lang w:eastAsia="ar-SA"/>
              </w:rPr>
            </w:pPr>
          </w:p>
          <w:p w:rsidR="00E00C31" w:rsidRDefault="00E00C31" w:rsidP="007D0C09">
            <w:pPr>
              <w:tabs>
                <w:tab w:val="left" w:pos="869"/>
              </w:tabs>
              <w:autoSpaceDE w:val="0"/>
              <w:ind w:right="-17"/>
              <w:rPr>
                <w:rFonts w:ascii="Arial Narrow" w:hAnsi="Arial Narrow" w:cs="Arial CYR"/>
                <w:b/>
                <w:sz w:val="26"/>
                <w:szCs w:val="26"/>
                <w:lang w:eastAsia="ar-SA"/>
              </w:rPr>
            </w:pPr>
          </w:p>
          <w:p w:rsidR="00E00C31" w:rsidRPr="007D0C09" w:rsidRDefault="00E00C31" w:rsidP="007D0C09">
            <w:pPr>
              <w:tabs>
                <w:tab w:val="left" w:pos="869"/>
              </w:tabs>
              <w:autoSpaceDE w:val="0"/>
              <w:ind w:right="-17"/>
              <w:rPr>
                <w:rFonts w:ascii="Arial Narrow" w:hAnsi="Arial Narrow" w:cs="Arial CYR"/>
                <w:b/>
                <w:sz w:val="26"/>
                <w:szCs w:val="26"/>
                <w:lang w:eastAsia="ar-SA"/>
              </w:rPr>
            </w:pP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bl>
    <w:p w:rsidR="007D0C09" w:rsidRPr="007D0C09" w:rsidRDefault="007D0C09" w:rsidP="0087660E">
      <w:pPr>
        <w:numPr>
          <w:ilvl w:val="0"/>
          <w:numId w:val="5"/>
        </w:numPr>
        <w:tabs>
          <w:tab w:val="left" w:pos="426"/>
        </w:tabs>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u w:val="single"/>
          <w:lang w:val="x-none" w:eastAsia="ar-SA"/>
        </w:rPr>
        <w:lastRenderedPageBreak/>
        <w:t>ОБЩИЕ ПОЛОЖЕНИЯ</w:t>
      </w:r>
    </w:p>
    <w:p w:rsidR="007D0C09" w:rsidRPr="007D0C09" w:rsidRDefault="007D0C09" w:rsidP="007D0C09">
      <w:pPr>
        <w:spacing w:line="276" w:lineRule="auto"/>
        <w:rPr>
          <w:rFonts w:ascii="Arial Narrow" w:hAnsi="Arial Narrow" w:cs="Arial Narrow"/>
          <w:b/>
          <w:bCs/>
          <w:sz w:val="26"/>
          <w:szCs w:val="26"/>
          <w:lang w:val="x-none"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b/>
          <w:bCs/>
          <w:sz w:val="26"/>
          <w:szCs w:val="26"/>
          <w:lang w:eastAsia="ar-SA"/>
        </w:rPr>
      </w:pPr>
      <w:r w:rsidRPr="007D0C09">
        <w:rPr>
          <w:rFonts w:ascii="Arial Narrow" w:hAnsi="Arial Narrow" w:cs="Arial Narrow"/>
          <w:b/>
          <w:sz w:val="26"/>
          <w:szCs w:val="26"/>
          <w:lang w:eastAsia="ar-SA"/>
        </w:rPr>
        <w:t>ОСНОВНЫЕ ПОНЯТИЯ, ПРИМЕНЯЕМЫЕ В РЕГЛАМЕНТЕ</w:t>
      </w:r>
    </w:p>
    <w:p w:rsidR="007D0C09" w:rsidRPr="007D0C09" w:rsidRDefault="007D0C09" w:rsidP="0087660E">
      <w:pPr>
        <w:numPr>
          <w:ilvl w:val="0"/>
          <w:numId w:val="2"/>
        </w:num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b/>
          <w:bCs/>
          <w:sz w:val="26"/>
          <w:szCs w:val="26"/>
          <w:lang w:eastAsia="ar-SA"/>
        </w:rPr>
        <w:t>Регламент</w:t>
      </w:r>
      <w:r w:rsidRPr="007D0C09">
        <w:rPr>
          <w:rFonts w:ascii="Arial Narrow" w:hAnsi="Arial Narrow" w:cs="Arial Narrow"/>
          <w:sz w:val="26"/>
          <w:szCs w:val="26"/>
          <w:lang w:eastAsia="ar-SA"/>
        </w:rPr>
        <w:t xml:space="preserve"> — правила, регулирующие порядок организации и проведения соревнований.</w:t>
      </w:r>
    </w:p>
    <w:p w:rsidR="007D0C09" w:rsidRPr="007D0C09" w:rsidRDefault="007D0C09" w:rsidP="007D0C09">
      <w:pPr>
        <w:rPr>
          <w:sz w:val="26"/>
          <w:szCs w:val="26"/>
          <w:lang w:eastAsia="ar-SA"/>
        </w:rPr>
      </w:pPr>
      <w:r w:rsidRPr="007D0C09">
        <w:rPr>
          <w:rFonts w:ascii="Arial Narrow" w:hAnsi="Arial Narrow" w:cs="Arial Narrow"/>
          <w:sz w:val="26"/>
          <w:szCs w:val="26"/>
          <w:lang w:eastAsia="ar-SA"/>
        </w:rPr>
        <w:t>Регламент Всероссийской Федерации Самбо (далее- ВФС) и Правила вида спорта «САМБО» являются обязательными документами для проведения всех соревнований, пров</w:t>
      </w:r>
      <w:r w:rsidRPr="007D0C09">
        <w:rPr>
          <w:rFonts w:ascii="Arial Narrow" w:hAnsi="Arial Narrow" w:cs="Arial Narrow"/>
          <w:sz w:val="26"/>
          <w:szCs w:val="26"/>
          <w:lang w:eastAsia="ar-SA"/>
        </w:rPr>
        <w:t>о</w:t>
      </w:r>
      <w:r w:rsidRPr="007D0C09">
        <w:rPr>
          <w:rFonts w:ascii="Arial Narrow" w:hAnsi="Arial Narrow" w:cs="Arial Narrow"/>
          <w:sz w:val="26"/>
          <w:szCs w:val="26"/>
          <w:lang w:eastAsia="ar-SA"/>
        </w:rPr>
        <w:t xml:space="preserve">димых под эгидой ВФС.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Календарь – </w:t>
      </w:r>
      <w:r w:rsidRPr="007D0C09">
        <w:rPr>
          <w:rFonts w:ascii="Arial Narrow" w:hAnsi="Arial Narrow" w:cs="Arial Narrow"/>
          <w:bCs/>
          <w:sz w:val="26"/>
          <w:szCs w:val="26"/>
          <w:lang w:val="x-none" w:eastAsia="ar-SA"/>
        </w:rPr>
        <w:t>документ, в котором перечислены все соревнования на определенный период времени, места их проведения и другие дополнительные сведения.</w:t>
      </w:r>
      <w:r w:rsidRPr="007D0C09">
        <w:rPr>
          <w:rFonts w:ascii="Arial" w:hAnsi="Arial" w:cs="Arial"/>
          <w:bCs/>
          <w:sz w:val="26"/>
          <w:szCs w:val="26"/>
          <w:lang w:val="x-none" w:eastAsia="ar-SA"/>
        </w:rPr>
        <w:t xml:space="preserve"> </w:t>
      </w:r>
    </w:p>
    <w:p w:rsidR="007D0C09" w:rsidRPr="007D0C09" w:rsidRDefault="007D0C09" w:rsidP="0087660E">
      <w:pPr>
        <w:numPr>
          <w:ilvl w:val="0"/>
          <w:numId w:val="2"/>
        </w:numPr>
        <w:tabs>
          <w:tab w:val="left" w:pos="426"/>
        </w:tabs>
        <w:spacing w:line="276" w:lineRule="auto"/>
        <w:jc w:val="both"/>
        <w:rPr>
          <w:sz w:val="26"/>
          <w:szCs w:val="26"/>
          <w:lang w:eastAsia="ar-SA"/>
        </w:rPr>
      </w:pPr>
      <w:r w:rsidRPr="007D0C09">
        <w:rPr>
          <w:rFonts w:ascii="Arial Narrow" w:hAnsi="Arial Narrow" w:cs="Arial Narrow"/>
          <w:b/>
          <w:sz w:val="26"/>
          <w:szCs w:val="26"/>
          <w:lang w:eastAsia="ar-SA"/>
        </w:rPr>
        <w:t>Календарь ВФС</w:t>
      </w:r>
      <w:r w:rsidRPr="007D0C09">
        <w:rPr>
          <w:rFonts w:ascii="Arial Narrow" w:hAnsi="Arial Narrow" w:cs="Arial Narrow"/>
          <w:sz w:val="26"/>
          <w:szCs w:val="26"/>
          <w:lang w:eastAsia="ar-SA"/>
        </w:rPr>
        <w:t xml:space="preserve"> – перечень официально утверждённых Конференцией (или Исполкомом) ВФС межрегиональных и всероссийских спортивных мер</w:t>
      </w:r>
      <w:r w:rsidRPr="007D0C09">
        <w:rPr>
          <w:rFonts w:ascii="Arial Narrow" w:hAnsi="Arial Narrow" w:cs="Arial Narrow"/>
          <w:sz w:val="26"/>
          <w:szCs w:val="26"/>
          <w:lang w:eastAsia="ar-SA"/>
        </w:rPr>
        <w:t>о</w:t>
      </w:r>
      <w:r w:rsidRPr="007D0C09">
        <w:rPr>
          <w:rFonts w:ascii="Arial Narrow" w:hAnsi="Arial Narrow" w:cs="Arial Narrow"/>
          <w:sz w:val="26"/>
          <w:szCs w:val="26"/>
          <w:lang w:eastAsia="ar-SA"/>
        </w:rPr>
        <w:t>приятий по САМБО с указанием сроков и места проведения.</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Официальное соревнование  - </w:t>
      </w:r>
      <w:r w:rsidRPr="007D0C09">
        <w:rPr>
          <w:rFonts w:ascii="Arial Narrow" w:hAnsi="Arial Narrow" w:cs="Arial Narrow"/>
          <w:bCs/>
          <w:sz w:val="26"/>
          <w:szCs w:val="26"/>
          <w:lang w:eastAsia="ar-SA"/>
        </w:rPr>
        <w:t xml:space="preserve">спортивное мероприятие </w:t>
      </w:r>
      <w:r w:rsidRPr="007D0C09">
        <w:rPr>
          <w:rFonts w:ascii="Arial Narrow" w:hAnsi="Arial Narrow" w:cs="Arial Narrow"/>
          <w:bCs/>
          <w:sz w:val="26"/>
          <w:szCs w:val="26"/>
          <w:lang w:val="x-none" w:eastAsia="ar-SA"/>
        </w:rPr>
        <w:t>по САМБО  в рамках календаря ВФС с целью выявления победителя и распределения последующих мест.</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Схватка – </w:t>
      </w:r>
      <w:r w:rsidRPr="007D0C09">
        <w:rPr>
          <w:rFonts w:ascii="Arial Narrow" w:hAnsi="Arial Narrow" w:cs="Arial Narrow"/>
          <w:bCs/>
          <w:sz w:val="26"/>
          <w:szCs w:val="26"/>
          <w:lang w:val="x-none" w:eastAsia="ar-SA"/>
        </w:rPr>
        <w:t xml:space="preserve">поединок двух самбистов, проводимый по </w:t>
      </w:r>
      <w:r w:rsidRPr="007D0C09">
        <w:rPr>
          <w:rFonts w:ascii="Arial Narrow" w:hAnsi="Arial Narrow" w:cs="Arial Narrow"/>
          <w:bCs/>
          <w:sz w:val="26"/>
          <w:szCs w:val="26"/>
          <w:lang w:eastAsia="ar-SA"/>
        </w:rPr>
        <w:t>П</w:t>
      </w:r>
      <w:r w:rsidRPr="007D0C09">
        <w:rPr>
          <w:rFonts w:ascii="Arial Narrow" w:hAnsi="Arial Narrow" w:cs="Arial Narrow"/>
          <w:bCs/>
          <w:sz w:val="26"/>
          <w:szCs w:val="26"/>
          <w:lang w:val="x-none" w:eastAsia="ar-SA"/>
        </w:rPr>
        <w:t>равилам соревнований</w:t>
      </w:r>
      <w:r w:rsidRPr="007D0C09">
        <w:rPr>
          <w:rFonts w:ascii="Arial Narrow" w:hAnsi="Arial Narrow" w:cs="Arial Narrow"/>
          <w:bCs/>
          <w:sz w:val="26"/>
          <w:szCs w:val="26"/>
          <w:lang w:eastAsia="ar-SA"/>
        </w:rPr>
        <w:t xml:space="preserve"> по</w:t>
      </w:r>
      <w:r w:rsidRPr="007D0C09">
        <w:rPr>
          <w:rFonts w:ascii="Arial Narrow" w:hAnsi="Arial Narrow" w:cs="Arial Narrow"/>
          <w:bCs/>
          <w:sz w:val="26"/>
          <w:szCs w:val="26"/>
          <w:lang w:val="x-none" w:eastAsia="ar-SA"/>
        </w:rPr>
        <w:t xml:space="preserve"> САМБО.</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eastAsia="ar-SA"/>
        </w:rPr>
      </w:pPr>
      <w:r w:rsidRPr="007D0C09">
        <w:rPr>
          <w:rFonts w:ascii="Arial Narrow" w:hAnsi="Arial Narrow" w:cs="Arial Narrow"/>
          <w:b/>
          <w:bCs/>
          <w:sz w:val="26"/>
          <w:szCs w:val="26"/>
          <w:lang w:val="x-none" w:eastAsia="ar-SA"/>
        </w:rPr>
        <w:t xml:space="preserve">Экипировка – </w:t>
      </w:r>
      <w:r w:rsidRPr="007D0C09">
        <w:rPr>
          <w:rFonts w:ascii="Arial Narrow" w:hAnsi="Arial Narrow" w:cs="Arial Narrow"/>
          <w:bCs/>
          <w:sz w:val="26"/>
          <w:szCs w:val="26"/>
          <w:lang w:val="x-none" w:eastAsia="ar-SA"/>
        </w:rPr>
        <w:t>одежда и снаряжение спортсмена, необходимые для тренировочной и соревновательной деятельности.</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eastAsia="ar-SA"/>
        </w:rPr>
        <w:t>Правила соревнований по САМБО</w:t>
      </w:r>
      <w:r w:rsidRPr="007D0C09">
        <w:rPr>
          <w:rFonts w:ascii="Arial Narrow" w:hAnsi="Arial Narrow" w:cs="Arial Narrow"/>
          <w:b/>
          <w:bCs/>
          <w:sz w:val="26"/>
          <w:szCs w:val="26"/>
          <w:lang w:val="x-none" w:eastAsia="ar-SA"/>
        </w:rPr>
        <w:t xml:space="preserve"> – </w:t>
      </w:r>
      <w:r w:rsidRPr="007D0C09">
        <w:rPr>
          <w:rFonts w:ascii="Arial Narrow" w:hAnsi="Arial Narrow" w:cs="Arial Narrow"/>
          <w:bCs/>
          <w:sz w:val="26"/>
          <w:szCs w:val="26"/>
          <w:lang w:eastAsia="ar-SA"/>
        </w:rPr>
        <w:t>официальные правила</w:t>
      </w:r>
      <w:r w:rsidR="00832F71">
        <w:rPr>
          <w:rFonts w:ascii="Arial Narrow" w:hAnsi="Arial Narrow" w:cs="Arial Narrow"/>
          <w:bCs/>
          <w:sz w:val="26"/>
          <w:szCs w:val="26"/>
          <w:lang w:eastAsia="ar-SA"/>
        </w:rPr>
        <w:t>,</w:t>
      </w:r>
      <w:r w:rsidRPr="007D0C09">
        <w:rPr>
          <w:rFonts w:ascii="Arial Narrow" w:hAnsi="Arial Narrow" w:cs="Arial Narrow"/>
          <w:bCs/>
          <w:sz w:val="26"/>
          <w:szCs w:val="26"/>
          <w:lang w:eastAsia="ar-SA"/>
        </w:rPr>
        <w:t xml:space="preserve"> по которым </w:t>
      </w:r>
      <w:r w:rsidRPr="007D0C09">
        <w:rPr>
          <w:rFonts w:ascii="Arial Narrow" w:hAnsi="Arial Narrow" w:cs="Arial Narrow"/>
          <w:bCs/>
          <w:sz w:val="26"/>
          <w:szCs w:val="26"/>
          <w:lang w:val="x-none" w:eastAsia="ar-SA"/>
        </w:rPr>
        <w:t xml:space="preserve">на </w:t>
      </w:r>
      <w:r w:rsidRPr="007D0C09">
        <w:rPr>
          <w:rFonts w:ascii="Arial Narrow" w:hAnsi="Arial Narrow" w:cs="Arial Narrow"/>
          <w:bCs/>
          <w:sz w:val="26"/>
          <w:szCs w:val="26"/>
          <w:lang w:eastAsia="ar-SA"/>
        </w:rPr>
        <w:t xml:space="preserve">официальном </w:t>
      </w:r>
      <w:r w:rsidRPr="007D0C09">
        <w:rPr>
          <w:rFonts w:ascii="Arial Narrow" w:hAnsi="Arial Narrow" w:cs="Arial Narrow"/>
          <w:bCs/>
          <w:sz w:val="26"/>
          <w:szCs w:val="26"/>
          <w:lang w:val="x-none" w:eastAsia="ar-SA"/>
        </w:rPr>
        <w:t>соревновании среди самбистов или команд выявляется лучший участник состязания.</w:t>
      </w:r>
      <w:r w:rsidRPr="007D0C09">
        <w:rPr>
          <w:rFonts w:ascii="Arial Narrow" w:hAnsi="Arial Narrow" w:cs="Arial Narrow"/>
          <w:b/>
          <w:bCs/>
          <w:sz w:val="26"/>
          <w:szCs w:val="26"/>
          <w:lang w:val="x-none" w:eastAsia="ar-SA"/>
        </w:rPr>
        <w:t xml:space="preserve">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Место проведения соревнования – </w:t>
      </w:r>
      <w:r w:rsidRPr="007D0C09">
        <w:rPr>
          <w:rFonts w:ascii="Arial Narrow" w:hAnsi="Arial Narrow" w:cs="Arial Narrow"/>
          <w:bCs/>
          <w:sz w:val="26"/>
          <w:szCs w:val="26"/>
          <w:lang w:val="x-none" w:eastAsia="ar-SA"/>
        </w:rPr>
        <w:t xml:space="preserve">представляет собой комплекс помещений и площадок, необходимых для проведения соревнований (соревновательная арена, разминочные залы, раздевалки, пресс-центр, центр вещания, места парковки, выставочные зоны и т.д.).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Секретариат – </w:t>
      </w:r>
      <w:r w:rsidRPr="007D0C09">
        <w:rPr>
          <w:rFonts w:ascii="Arial Narrow" w:hAnsi="Arial Narrow" w:cs="Arial Narrow"/>
          <w:bCs/>
          <w:sz w:val="26"/>
          <w:szCs w:val="26"/>
          <w:lang w:val="x-none" w:eastAsia="ar-SA"/>
        </w:rPr>
        <w:t>орган судейской коллегии с функциями – подготовка документации соревнований, её обработка и анализ для определения победителей, оформление итоговых протоколов и т.д.</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Взвешивание участников – </w:t>
      </w:r>
      <w:r w:rsidRPr="007D0C09">
        <w:rPr>
          <w:rFonts w:ascii="Arial Narrow" w:hAnsi="Arial Narrow" w:cs="Arial Narrow"/>
          <w:bCs/>
          <w:sz w:val="26"/>
          <w:szCs w:val="26"/>
          <w:lang w:val="x-none" w:eastAsia="ar-SA"/>
        </w:rPr>
        <w:t xml:space="preserve">установление соответствие веса спортсмена его заявленной весовой категории.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Медицинский контроль – </w:t>
      </w:r>
      <w:r w:rsidRPr="007D0C09">
        <w:rPr>
          <w:rFonts w:ascii="Arial Narrow" w:hAnsi="Arial Narrow" w:cs="Arial Narrow"/>
          <w:bCs/>
          <w:sz w:val="26"/>
          <w:szCs w:val="26"/>
          <w:lang w:val="x-none" w:eastAsia="ar-SA"/>
        </w:rPr>
        <w:t xml:space="preserve">комплекс мер, направленных на обеспечение здоровья и жизни участников состязаний.   Включает медицинское обследование атлетов, медико-педагогические наблюдения, санитарно-гигиенический надзор за местами и условиями проведения тренировок и соревнований, санитарно-просветительную и воспитательную работу.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Требования для арены и ковров – </w:t>
      </w:r>
      <w:r w:rsidRPr="007D0C09">
        <w:rPr>
          <w:rFonts w:ascii="Arial Narrow" w:hAnsi="Arial Narrow" w:cs="Arial Narrow"/>
          <w:bCs/>
          <w:sz w:val="26"/>
          <w:szCs w:val="26"/>
          <w:lang w:val="x-none" w:eastAsia="ar-SA"/>
        </w:rPr>
        <w:t xml:space="preserve">перечень условий необходимых для полноценного проведения соревнований по САМБО. Регламентированы специальными требованиями для подобного рода сооружений (строительные размеры, пропускная способность арен, трибун, размеры и расстановка необходимого количества комплектов спортивного оборудования и инвентаря и т.д.).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Церемонии открытия, закрытия и награждения </w:t>
      </w:r>
      <w:r w:rsidRPr="007D0C09">
        <w:rPr>
          <w:rFonts w:ascii="Arial Narrow" w:hAnsi="Arial Narrow" w:cs="Arial Narrow"/>
          <w:bCs/>
          <w:sz w:val="26"/>
          <w:szCs w:val="26"/>
          <w:lang w:val="x-none" w:eastAsia="ar-SA"/>
        </w:rPr>
        <w:t>– комплекс официальных процедур соревнований по САМБО</w:t>
      </w:r>
      <w:r w:rsidRPr="007D0C09">
        <w:rPr>
          <w:rFonts w:ascii="Arial Narrow" w:hAnsi="Arial Narrow" w:cs="Arial Narrow"/>
          <w:bCs/>
          <w:sz w:val="26"/>
          <w:szCs w:val="26"/>
          <w:lang w:eastAsia="ar-SA"/>
        </w:rPr>
        <w:t>,</w:t>
      </w:r>
      <w:r w:rsidRPr="007D0C09">
        <w:rPr>
          <w:rFonts w:ascii="Arial Narrow" w:hAnsi="Arial Narrow" w:cs="Arial Narrow"/>
          <w:bCs/>
          <w:sz w:val="26"/>
          <w:szCs w:val="26"/>
          <w:lang w:val="x-none" w:eastAsia="ar-SA"/>
        </w:rPr>
        <w:t xml:space="preserve"> </w:t>
      </w:r>
      <w:r w:rsidRPr="007D0C09">
        <w:rPr>
          <w:rFonts w:ascii="Arial Narrow" w:hAnsi="Arial Narrow" w:cs="Arial Narrow"/>
          <w:bCs/>
          <w:sz w:val="26"/>
          <w:szCs w:val="26"/>
          <w:lang w:eastAsia="ar-SA"/>
        </w:rPr>
        <w:t>орган</w:t>
      </w:r>
      <w:r w:rsidRPr="007D0C09">
        <w:rPr>
          <w:rFonts w:ascii="Arial Narrow" w:hAnsi="Arial Narrow" w:cs="Arial Narrow"/>
          <w:bCs/>
          <w:sz w:val="26"/>
          <w:szCs w:val="26"/>
          <w:lang w:eastAsia="ar-SA"/>
        </w:rPr>
        <w:t>и</w:t>
      </w:r>
      <w:r w:rsidRPr="007D0C09">
        <w:rPr>
          <w:rFonts w:ascii="Arial Narrow" w:hAnsi="Arial Narrow" w:cs="Arial Narrow"/>
          <w:bCs/>
          <w:sz w:val="26"/>
          <w:szCs w:val="26"/>
          <w:lang w:eastAsia="ar-SA"/>
        </w:rPr>
        <w:t xml:space="preserve">зованных </w:t>
      </w:r>
      <w:r w:rsidRPr="007D0C09">
        <w:rPr>
          <w:rFonts w:ascii="Arial Narrow" w:hAnsi="Arial Narrow" w:cs="Arial Narrow"/>
          <w:bCs/>
          <w:sz w:val="26"/>
          <w:szCs w:val="26"/>
          <w:lang w:val="x-none" w:eastAsia="ar-SA"/>
        </w:rPr>
        <w:t>специальным образом.</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Аккредитация участников </w:t>
      </w:r>
      <w:r w:rsidRPr="007D0C09">
        <w:rPr>
          <w:rFonts w:ascii="Arial Narrow" w:hAnsi="Arial Narrow" w:cs="Arial Narrow"/>
          <w:bCs/>
          <w:sz w:val="26"/>
          <w:szCs w:val="26"/>
          <w:lang w:val="x-none" w:eastAsia="ar-SA"/>
        </w:rPr>
        <w:t xml:space="preserve">– процедура оформление официального документа для данного мероприятия, подтверждающего личность участника, его функциональную категорию и зону допуска (спортсмен, тренер, организатор, судья, врач, служба безопасности, аппарат ВФС, ВИП и др.).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Системы соревнований </w:t>
      </w:r>
      <w:r w:rsidRPr="007D0C09">
        <w:rPr>
          <w:rFonts w:ascii="Arial Narrow" w:hAnsi="Arial Narrow" w:cs="Arial Narrow"/>
          <w:bCs/>
          <w:sz w:val="26"/>
          <w:szCs w:val="26"/>
          <w:lang w:val="x-none" w:eastAsia="ar-SA"/>
        </w:rPr>
        <w:t>– способ проведения соревнований по САМБО.</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eastAsia="ar-SA"/>
        </w:rPr>
      </w:pPr>
      <w:r w:rsidRPr="007D0C09">
        <w:rPr>
          <w:rFonts w:ascii="Arial Narrow" w:hAnsi="Arial Narrow" w:cs="Arial Narrow"/>
          <w:b/>
          <w:bCs/>
          <w:sz w:val="26"/>
          <w:szCs w:val="26"/>
          <w:lang w:val="x-none" w:eastAsia="ar-SA"/>
        </w:rPr>
        <w:t xml:space="preserve">Региональная </w:t>
      </w:r>
      <w:r w:rsidRPr="007D0C09">
        <w:rPr>
          <w:rFonts w:ascii="Arial Narrow" w:hAnsi="Arial Narrow" w:cs="Arial Narrow"/>
          <w:b/>
          <w:bCs/>
          <w:sz w:val="26"/>
          <w:szCs w:val="26"/>
          <w:lang w:eastAsia="ar-SA"/>
        </w:rPr>
        <w:t xml:space="preserve">спортивная </w:t>
      </w:r>
      <w:r w:rsidRPr="007D0C09">
        <w:rPr>
          <w:rFonts w:ascii="Arial Narrow" w:hAnsi="Arial Narrow" w:cs="Arial Narrow"/>
          <w:b/>
          <w:bCs/>
          <w:sz w:val="26"/>
          <w:szCs w:val="26"/>
          <w:lang w:val="x-none" w:eastAsia="ar-SA"/>
        </w:rPr>
        <w:t>федерация</w:t>
      </w:r>
      <w:r w:rsidRPr="007D0C09">
        <w:rPr>
          <w:rFonts w:ascii="Arial Narrow" w:hAnsi="Arial Narrow" w:cs="Arial Narrow"/>
          <w:b/>
          <w:bCs/>
          <w:sz w:val="26"/>
          <w:szCs w:val="26"/>
          <w:lang w:eastAsia="ar-SA"/>
        </w:rPr>
        <w:t xml:space="preserve"> САМБО</w:t>
      </w:r>
      <w:r w:rsidRPr="007D0C09">
        <w:rPr>
          <w:rFonts w:ascii="Arial Narrow" w:hAnsi="Arial Narrow" w:cs="Arial Narrow"/>
          <w:b/>
          <w:bCs/>
          <w:sz w:val="26"/>
          <w:szCs w:val="26"/>
          <w:lang w:val="x-none" w:eastAsia="ar-SA"/>
        </w:rPr>
        <w:t xml:space="preserve"> –</w:t>
      </w:r>
      <w:r w:rsidRPr="007D0C09">
        <w:rPr>
          <w:rFonts w:ascii="Arial Narrow" w:hAnsi="Arial Narrow" w:cs="Arial Narrow"/>
          <w:bCs/>
          <w:sz w:val="26"/>
          <w:szCs w:val="26"/>
          <w:lang w:val="x-none" w:eastAsia="ar-SA"/>
        </w:rPr>
        <w:t xml:space="preserve">региональные спортивные федерации </w:t>
      </w:r>
      <w:r w:rsidRPr="007D0C09">
        <w:rPr>
          <w:rFonts w:ascii="Arial Narrow" w:hAnsi="Arial Narrow" w:cs="Arial Narrow"/>
          <w:bCs/>
          <w:sz w:val="26"/>
          <w:szCs w:val="26"/>
          <w:lang w:eastAsia="ar-SA"/>
        </w:rPr>
        <w:t>САМБО</w:t>
      </w:r>
      <w:r w:rsidRPr="007D0C09">
        <w:rPr>
          <w:rFonts w:ascii="Arial Narrow" w:hAnsi="Arial Narrow" w:cs="Arial Narrow"/>
          <w:bCs/>
          <w:sz w:val="26"/>
          <w:szCs w:val="26"/>
          <w:lang w:val="x-none" w:eastAsia="ar-SA"/>
        </w:rPr>
        <w:t>, являющиеся членами и (или) структурными подразделениями</w:t>
      </w:r>
      <w:r w:rsidRPr="007D0C09">
        <w:rPr>
          <w:rFonts w:ascii="Arial Narrow" w:hAnsi="Arial Narrow" w:cs="Arial Narrow"/>
          <w:bCs/>
          <w:sz w:val="26"/>
          <w:szCs w:val="26"/>
          <w:lang w:eastAsia="ar-SA"/>
        </w:rPr>
        <w:t xml:space="preserve"> ВФС.</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eastAsia="ar-SA"/>
        </w:rPr>
        <w:t>О</w:t>
      </w:r>
      <w:r w:rsidRPr="007D0C09">
        <w:rPr>
          <w:rFonts w:ascii="Arial Narrow" w:hAnsi="Arial Narrow" w:cs="Arial Narrow"/>
          <w:b/>
          <w:bCs/>
          <w:sz w:val="26"/>
          <w:szCs w:val="26"/>
          <w:lang w:val="x-none" w:eastAsia="ar-SA"/>
        </w:rPr>
        <w:t xml:space="preserve">рганизатор </w:t>
      </w:r>
      <w:r w:rsidRPr="007D0C09">
        <w:rPr>
          <w:rFonts w:ascii="Arial Narrow" w:hAnsi="Arial Narrow" w:cs="Arial Narrow"/>
          <w:b/>
          <w:bCs/>
          <w:sz w:val="26"/>
          <w:szCs w:val="26"/>
          <w:lang w:eastAsia="ar-SA"/>
        </w:rPr>
        <w:t>соревнования</w:t>
      </w:r>
      <w:r w:rsidRPr="007D0C09">
        <w:rPr>
          <w:rFonts w:ascii="Arial Narrow" w:hAnsi="Arial Narrow" w:cs="Arial Narrow"/>
          <w:bCs/>
          <w:sz w:val="26"/>
          <w:szCs w:val="26"/>
          <w:lang w:eastAsia="ar-SA"/>
        </w:rPr>
        <w:t xml:space="preserve"> - </w:t>
      </w:r>
      <w:r w:rsidRPr="007D0C09">
        <w:rPr>
          <w:rFonts w:ascii="Arial Narrow" w:hAnsi="Arial Narrow" w:cs="Arial Narrow"/>
          <w:bCs/>
          <w:sz w:val="26"/>
          <w:szCs w:val="26"/>
          <w:lang w:val="x-none" w:eastAsia="ar-SA"/>
        </w:rPr>
        <w:t>юридическое или физическое лицо, по инициативе которого проводится спортивное мероприятие и (или) которое осуществляет организационное, финансовое и иное обеспечение подготовки и проведения такого мероприятия</w:t>
      </w:r>
      <w:r w:rsidRPr="007D0C09">
        <w:rPr>
          <w:rFonts w:ascii="Arial Narrow" w:hAnsi="Arial Narrow" w:cs="Arial Narrow"/>
          <w:bCs/>
          <w:sz w:val="26"/>
          <w:szCs w:val="26"/>
          <w:lang w:eastAsia="ar-SA"/>
        </w:rPr>
        <w:t>.</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Организационный комитет соревнований – </w:t>
      </w:r>
      <w:r w:rsidRPr="007D0C09">
        <w:rPr>
          <w:rFonts w:ascii="Arial Narrow" w:hAnsi="Arial Narrow" w:cs="Arial Narrow"/>
          <w:bCs/>
          <w:sz w:val="26"/>
          <w:szCs w:val="26"/>
          <w:lang w:val="x-none" w:eastAsia="ar-SA"/>
        </w:rPr>
        <w:t>отвеча</w:t>
      </w:r>
      <w:r w:rsidRPr="007D0C09">
        <w:rPr>
          <w:rFonts w:ascii="Arial Narrow" w:hAnsi="Arial Narrow" w:cs="Arial Narrow"/>
          <w:bCs/>
          <w:sz w:val="26"/>
          <w:szCs w:val="26"/>
          <w:lang w:eastAsia="ar-SA"/>
        </w:rPr>
        <w:t>ет</w:t>
      </w:r>
      <w:r w:rsidRPr="007D0C09">
        <w:rPr>
          <w:rFonts w:ascii="Arial Narrow" w:hAnsi="Arial Narrow" w:cs="Arial Narrow"/>
          <w:bCs/>
          <w:sz w:val="26"/>
          <w:szCs w:val="26"/>
          <w:lang w:val="x-none" w:eastAsia="ar-SA"/>
        </w:rPr>
        <w:t xml:space="preserve"> за планирование и проведение соревнования, включая предоставление инфраструктуры, оперативную работу.</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Телеправа – </w:t>
      </w:r>
      <w:r w:rsidRPr="007D0C09">
        <w:rPr>
          <w:rFonts w:ascii="Arial Narrow" w:hAnsi="Arial Narrow" w:cs="Arial Narrow"/>
          <w:bCs/>
          <w:sz w:val="26"/>
          <w:szCs w:val="26"/>
          <w:lang w:val="x-none" w:eastAsia="ar-SA"/>
        </w:rPr>
        <w:t xml:space="preserve">все права на телевизионную трансляцию </w:t>
      </w:r>
      <w:r w:rsidRPr="007D0C09">
        <w:rPr>
          <w:rFonts w:ascii="Arial Narrow" w:hAnsi="Arial Narrow" w:cs="Arial Narrow"/>
          <w:bCs/>
          <w:sz w:val="26"/>
          <w:szCs w:val="26"/>
          <w:lang w:eastAsia="ar-SA"/>
        </w:rPr>
        <w:t xml:space="preserve">официальных </w:t>
      </w:r>
      <w:r w:rsidRPr="007D0C09">
        <w:rPr>
          <w:rFonts w:ascii="Arial Narrow" w:hAnsi="Arial Narrow" w:cs="Arial Narrow"/>
          <w:bCs/>
          <w:sz w:val="26"/>
          <w:szCs w:val="26"/>
          <w:lang w:val="x-none" w:eastAsia="ar-SA"/>
        </w:rPr>
        <w:t>соревнований. Телеправа принадлежат ВФС.</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lastRenderedPageBreak/>
        <w:t xml:space="preserve">Организация-вещатель -  </w:t>
      </w:r>
      <w:r w:rsidRPr="007D0C09">
        <w:rPr>
          <w:rFonts w:ascii="Arial Narrow" w:hAnsi="Arial Narrow" w:cs="Arial Narrow"/>
          <w:bCs/>
          <w:sz w:val="26"/>
          <w:szCs w:val="26"/>
          <w:lang w:val="x-none" w:eastAsia="ar-SA"/>
        </w:rPr>
        <w:t>компания, с которой заключ</w:t>
      </w:r>
      <w:r w:rsidRPr="007D0C09">
        <w:rPr>
          <w:rFonts w:ascii="Arial Narrow" w:hAnsi="Arial Narrow" w:cs="Arial Narrow"/>
          <w:bCs/>
          <w:sz w:val="26"/>
          <w:szCs w:val="26"/>
          <w:lang w:eastAsia="ar-SA"/>
        </w:rPr>
        <w:t>ен</w:t>
      </w:r>
      <w:r w:rsidRPr="007D0C09">
        <w:rPr>
          <w:rFonts w:ascii="Arial Narrow" w:hAnsi="Arial Narrow" w:cs="Arial Narrow"/>
          <w:bCs/>
          <w:sz w:val="26"/>
          <w:szCs w:val="26"/>
          <w:lang w:val="x-none" w:eastAsia="ar-SA"/>
        </w:rPr>
        <w:t xml:space="preserve"> контракт на создание </w:t>
      </w:r>
      <w:r w:rsidRPr="007D0C09">
        <w:rPr>
          <w:rFonts w:ascii="Arial Narrow" w:hAnsi="Arial Narrow" w:cs="Arial Narrow"/>
          <w:bCs/>
          <w:sz w:val="26"/>
          <w:szCs w:val="26"/>
          <w:lang w:eastAsia="ar-SA"/>
        </w:rPr>
        <w:t>т</w:t>
      </w:r>
      <w:r w:rsidRPr="007D0C09">
        <w:rPr>
          <w:rFonts w:ascii="Arial Narrow" w:hAnsi="Arial Narrow" w:cs="Arial Narrow"/>
          <w:bCs/>
          <w:sz w:val="26"/>
          <w:szCs w:val="26"/>
          <w:lang w:val="x-none" w:eastAsia="ar-SA"/>
        </w:rPr>
        <w:t>елевизионного сигнала.</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Ответственность ВФС -  </w:t>
      </w:r>
      <w:r w:rsidRPr="007D0C09">
        <w:rPr>
          <w:rFonts w:ascii="Arial Narrow" w:hAnsi="Arial Narrow" w:cs="Arial Narrow"/>
          <w:bCs/>
          <w:sz w:val="26"/>
          <w:szCs w:val="26"/>
          <w:lang w:val="x-none" w:eastAsia="ar-SA"/>
        </w:rPr>
        <w:t xml:space="preserve">обязанности ВФС перед региональной </w:t>
      </w:r>
      <w:r w:rsidRPr="007D0C09">
        <w:rPr>
          <w:rFonts w:ascii="Arial Narrow" w:hAnsi="Arial Narrow" w:cs="Arial Narrow"/>
          <w:bCs/>
          <w:sz w:val="26"/>
          <w:szCs w:val="26"/>
          <w:lang w:eastAsia="ar-SA"/>
        </w:rPr>
        <w:t xml:space="preserve">спортивной </w:t>
      </w:r>
      <w:r w:rsidRPr="007D0C09">
        <w:rPr>
          <w:rFonts w:ascii="Arial Narrow" w:hAnsi="Arial Narrow" w:cs="Arial Narrow"/>
          <w:bCs/>
          <w:sz w:val="26"/>
          <w:szCs w:val="26"/>
          <w:lang w:val="x-none" w:eastAsia="ar-SA"/>
        </w:rPr>
        <w:t>федерацией</w:t>
      </w:r>
      <w:r w:rsidRPr="007D0C09">
        <w:rPr>
          <w:rFonts w:ascii="Arial Narrow" w:hAnsi="Arial Narrow" w:cs="Arial Narrow"/>
          <w:bCs/>
          <w:sz w:val="26"/>
          <w:szCs w:val="26"/>
          <w:lang w:eastAsia="ar-SA"/>
        </w:rPr>
        <w:t xml:space="preserve"> САМБО</w:t>
      </w:r>
      <w:r w:rsidRPr="007D0C09">
        <w:rPr>
          <w:rFonts w:ascii="Arial Narrow" w:hAnsi="Arial Narrow" w:cs="Arial Narrow"/>
          <w:bCs/>
          <w:sz w:val="26"/>
          <w:szCs w:val="26"/>
          <w:lang w:val="x-none" w:eastAsia="ar-SA"/>
        </w:rPr>
        <w:t>-</w:t>
      </w:r>
      <w:r w:rsidRPr="007D0C09">
        <w:rPr>
          <w:rFonts w:ascii="Arial Narrow" w:hAnsi="Arial Narrow" w:cs="Arial Narrow"/>
          <w:bCs/>
          <w:sz w:val="26"/>
          <w:szCs w:val="26"/>
          <w:lang w:eastAsia="ar-SA"/>
        </w:rPr>
        <w:t xml:space="preserve"> </w:t>
      </w:r>
      <w:r w:rsidRPr="007D0C09">
        <w:rPr>
          <w:rFonts w:ascii="Arial Narrow" w:hAnsi="Arial Narrow" w:cs="Arial Narrow"/>
          <w:bCs/>
          <w:sz w:val="26"/>
          <w:szCs w:val="26"/>
          <w:lang w:val="x-none" w:eastAsia="ar-SA"/>
        </w:rPr>
        <w:t>организатором соревнований.</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Награды ВФС </w:t>
      </w:r>
      <w:r w:rsidRPr="007D0C09">
        <w:rPr>
          <w:rFonts w:ascii="Arial Narrow" w:hAnsi="Arial Narrow" w:cs="Arial Narrow"/>
          <w:bCs/>
          <w:sz w:val="26"/>
          <w:szCs w:val="26"/>
          <w:lang w:val="x-none" w:eastAsia="ar-SA"/>
        </w:rPr>
        <w:t>– перечень официальной наградной атрибутики вручаемой победителям и призерам соревнований ВФС. Включает в себя медаль, диплом и кубок с официальной символикой ВФС.</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8"/>
          <w:szCs w:val="28"/>
          <w:lang w:val="x-none" w:eastAsia="ar-SA"/>
        </w:rPr>
      </w:pPr>
      <w:r w:rsidRPr="007D0C09">
        <w:rPr>
          <w:rFonts w:ascii="Arial Narrow" w:hAnsi="Arial Narrow" w:cs="Arial Narrow"/>
          <w:b/>
          <w:bCs/>
          <w:sz w:val="26"/>
          <w:szCs w:val="26"/>
          <w:lang w:val="x-none" w:eastAsia="ar-SA"/>
        </w:rPr>
        <w:t xml:space="preserve">Заявка </w:t>
      </w:r>
      <w:r w:rsidRPr="007D0C09">
        <w:rPr>
          <w:rFonts w:ascii="Arial Narrow" w:hAnsi="Arial Narrow" w:cs="Arial Narrow"/>
          <w:b/>
          <w:bCs/>
          <w:sz w:val="26"/>
          <w:szCs w:val="26"/>
          <w:lang w:eastAsia="ar-SA"/>
        </w:rPr>
        <w:t>участников</w:t>
      </w:r>
      <w:r w:rsidRPr="007D0C09">
        <w:rPr>
          <w:rFonts w:ascii="Arial Narrow" w:hAnsi="Arial Narrow" w:cs="Arial Narrow"/>
          <w:b/>
          <w:bCs/>
          <w:sz w:val="26"/>
          <w:szCs w:val="26"/>
          <w:lang w:val="x-none" w:eastAsia="ar-SA"/>
        </w:rPr>
        <w:t xml:space="preserve"> – </w:t>
      </w:r>
      <w:r w:rsidRPr="007D0C09">
        <w:rPr>
          <w:rFonts w:ascii="Arial Narrow" w:hAnsi="Arial Narrow" w:cs="Arial Narrow"/>
          <w:bCs/>
          <w:sz w:val="26"/>
          <w:szCs w:val="26"/>
          <w:lang w:val="x-none" w:eastAsia="ar-SA"/>
        </w:rPr>
        <w:t xml:space="preserve">документ, содержащий список участников, с указанием их возраста, пола, спортивной квалификации, весовой категории и медицинского допуска. Подается в Оргкомитет соревнований. </w:t>
      </w: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ПРЕАМБУЛА</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2.1  Регламент служит  руководством для организации всех официальных соревнованиях по САМБО. Нельзя отступать от данного документа.</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2.2 В Регламенте мужской род используется в связи с любым физическим лицом (например, имена, такие как представитель, участник, соперник, спортсмен, судья, арбитр, обслуживающий персонал, местоимений, таких как он, они, их) если не существует конкретного положения об обратном, должно пониматься как включающие женский пол.</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2.3</w:t>
      </w:r>
      <w:r w:rsidRPr="007D0C09">
        <w:rPr>
          <w:rFonts w:ascii="Arial Narrow" w:hAnsi="Arial Narrow" w:cs="Arial Narrow"/>
          <w:i/>
          <w:sz w:val="26"/>
          <w:szCs w:val="26"/>
          <w:lang w:eastAsia="ar-SA"/>
        </w:rPr>
        <w:t xml:space="preserve">  </w:t>
      </w:r>
      <w:r w:rsidRPr="007D0C09">
        <w:rPr>
          <w:rFonts w:ascii="Arial Narrow" w:hAnsi="Arial Narrow" w:cs="Arial Narrow"/>
          <w:sz w:val="26"/>
          <w:szCs w:val="26"/>
          <w:lang w:eastAsia="ar-SA"/>
        </w:rPr>
        <w:t xml:space="preserve">Организация официальных соревнований проводится под руководством ВФС и региональной спортивной федерации САМБО, которая является организатором данного соревнования. </w:t>
      </w:r>
    </w:p>
    <w:p w:rsidR="007D0C09" w:rsidRPr="007D0C09" w:rsidRDefault="007D0C09" w:rsidP="007D0C09">
      <w:pPr>
        <w:spacing w:line="276" w:lineRule="auto"/>
        <w:jc w:val="both"/>
        <w:rPr>
          <w:rFonts w:ascii="Arial Narrow" w:hAnsi="Arial Narrow" w:cs="Arial CYR"/>
          <w:b/>
          <w:lang w:eastAsia="ar-SA"/>
        </w:rPr>
      </w:pPr>
      <w:r w:rsidRPr="007D0C09">
        <w:rPr>
          <w:rFonts w:ascii="Arial Narrow" w:hAnsi="Arial Narrow" w:cs="Arial Narrow"/>
          <w:sz w:val="26"/>
          <w:szCs w:val="26"/>
          <w:lang w:eastAsia="ar-SA"/>
        </w:rPr>
        <w:t>2.4   Региональная спортивная федерация САМБО представляет состав организационного комитета Соревнования. Региональная спортивная федерация САМБО несёт  отве</w:t>
      </w:r>
      <w:r w:rsidRPr="007D0C09">
        <w:rPr>
          <w:rFonts w:ascii="Arial Narrow" w:hAnsi="Arial Narrow" w:cs="Arial Narrow"/>
          <w:sz w:val="26"/>
          <w:szCs w:val="26"/>
          <w:lang w:eastAsia="ar-SA"/>
        </w:rPr>
        <w:t>т</w:t>
      </w:r>
      <w:r w:rsidRPr="007D0C09">
        <w:rPr>
          <w:rFonts w:ascii="Arial Narrow" w:hAnsi="Arial Narrow" w:cs="Arial Narrow"/>
          <w:sz w:val="26"/>
          <w:szCs w:val="26"/>
          <w:lang w:eastAsia="ar-SA"/>
        </w:rPr>
        <w:t xml:space="preserve">ственность перед ВФС за надлежащий уровень проведения соревнования. </w:t>
      </w:r>
    </w:p>
    <w:p w:rsidR="007D0C09" w:rsidRPr="007D0C09" w:rsidRDefault="007D0C09" w:rsidP="007D0C09">
      <w:pPr>
        <w:tabs>
          <w:tab w:val="left" w:pos="426"/>
        </w:tabs>
        <w:autoSpaceDE w:val="0"/>
        <w:spacing w:line="276" w:lineRule="auto"/>
        <w:rPr>
          <w:rFonts w:ascii="Arial Narrow" w:hAnsi="Arial Narrow" w:cs="Arial CYR"/>
          <w:b/>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ОСНОВНЫЕ ПРИНЦИПЫ</w:t>
      </w:r>
    </w:p>
    <w:p w:rsidR="007D0C09" w:rsidRPr="007D0C09" w:rsidRDefault="007D0C09" w:rsidP="007D0C09">
      <w:pPr>
        <w:tabs>
          <w:tab w:val="left" w:pos="567"/>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3.1 Правила соревнований по САМБО применяются на всех официальных соревнованиях </w:t>
      </w:r>
      <w:proofErr w:type="spellStart"/>
      <w:r w:rsidRPr="007D0C09">
        <w:rPr>
          <w:rFonts w:ascii="Arial Narrow" w:hAnsi="Arial Narrow" w:cs="Arial Narrow"/>
          <w:sz w:val="26"/>
          <w:szCs w:val="26"/>
          <w:lang w:eastAsia="ar-SA"/>
        </w:rPr>
        <w:t>соревнованиях</w:t>
      </w:r>
      <w:proofErr w:type="spellEnd"/>
      <w:r w:rsidRPr="007D0C09">
        <w:rPr>
          <w:rFonts w:ascii="Arial Narrow" w:hAnsi="Arial Narrow" w:cs="Arial Narrow"/>
          <w:sz w:val="26"/>
          <w:szCs w:val="26"/>
          <w:lang w:eastAsia="ar-SA"/>
        </w:rPr>
        <w:t>.</w:t>
      </w:r>
    </w:p>
    <w:p w:rsidR="007D0C09" w:rsidRPr="007D0C09" w:rsidRDefault="007D0C09" w:rsidP="007D0C09">
      <w:pPr>
        <w:tabs>
          <w:tab w:val="left" w:pos="567"/>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3.2  </w:t>
      </w:r>
      <w:r w:rsidRPr="007D0C09">
        <w:rPr>
          <w:rFonts w:ascii="Arial Narrow" w:hAnsi="Arial Narrow" w:cs="Arial Narrow"/>
          <w:b/>
          <w:sz w:val="26"/>
          <w:szCs w:val="26"/>
          <w:lang w:eastAsia="ar-SA"/>
        </w:rPr>
        <w:t>Главный принцип для соревнований ВФС</w:t>
      </w:r>
    </w:p>
    <w:p w:rsidR="007D0C09" w:rsidRPr="007D0C09" w:rsidRDefault="007D0C09" w:rsidP="007D0C09">
      <w:pPr>
        <w:tabs>
          <w:tab w:val="left" w:pos="567"/>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ВФС проводит раздельно соревнования среди лиц мужского и женского пола. Соревнования между представителями различных полов не допускаются.</w:t>
      </w:r>
    </w:p>
    <w:p w:rsidR="007D0C09" w:rsidRPr="007D0C09" w:rsidRDefault="007D0C09" w:rsidP="007D0C09">
      <w:pPr>
        <w:tabs>
          <w:tab w:val="left" w:pos="567"/>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3.3   </w:t>
      </w:r>
      <w:r w:rsidRPr="007D0C09">
        <w:rPr>
          <w:rFonts w:ascii="Arial Narrow" w:hAnsi="Arial Narrow" w:cs="Arial Narrow"/>
          <w:b/>
          <w:sz w:val="26"/>
          <w:szCs w:val="26"/>
          <w:lang w:eastAsia="ar-SA"/>
        </w:rPr>
        <w:t>Контроль над региональными соревнованиями по САМБО</w:t>
      </w:r>
    </w:p>
    <w:p w:rsidR="007D0C09" w:rsidRPr="007D0C09" w:rsidRDefault="007D0C09" w:rsidP="007D0C09">
      <w:pPr>
        <w:tabs>
          <w:tab w:val="left" w:pos="567"/>
        </w:tabs>
        <w:spacing w:line="276" w:lineRule="auto"/>
        <w:jc w:val="both"/>
        <w:rPr>
          <w:rFonts w:ascii="Arial Narrow" w:hAnsi="Arial Narrow" w:cs="Arial CYR"/>
          <w:b/>
          <w:lang w:eastAsia="ar-SA"/>
        </w:rPr>
      </w:pPr>
      <w:r w:rsidRPr="007D0C09">
        <w:rPr>
          <w:rFonts w:ascii="Arial Narrow" w:hAnsi="Arial Narrow" w:cs="Arial Narrow"/>
          <w:sz w:val="26"/>
          <w:szCs w:val="26"/>
          <w:lang w:eastAsia="ar-SA"/>
        </w:rPr>
        <w:t>ВФС осуществляет контроль над региональными соревнованиями по САМБО, где предполагается проводить официальные соревнования. Эта проверка предполагает оценку соответствия деятельности региональной спортивной федерации САМБО всем регламентирующим документам: Уставу, финансовым правилам, Регламенту  и Правилам соревнов</w:t>
      </w:r>
      <w:r w:rsidRPr="007D0C09">
        <w:rPr>
          <w:rFonts w:ascii="Arial Narrow" w:hAnsi="Arial Narrow" w:cs="Arial Narrow"/>
          <w:sz w:val="26"/>
          <w:szCs w:val="26"/>
          <w:lang w:eastAsia="ar-SA"/>
        </w:rPr>
        <w:t>а</w:t>
      </w:r>
      <w:r w:rsidRPr="007D0C09">
        <w:rPr>
          <w:rFonts w:ascii="Arial Narrow" w:hAnsi="Arial Narrow" w:cs="Arial Narrow"/>
          <w:sz w:val="26"/>
          <w:szCs w:val="26"/>
          <w:lang w:eastAsia="ar-SA"/>
        </w:rPr>
        <w:t>ний по САМБО. В таких соревнованиях судейство и технические вопросы организации должны находиться под наблюдением должностных лиц, назначаемых ВФС.</w:t>
      </w:r>
    </w:p>
    <w:p w:rsidR="007D0C09" w:rsidRPr="007D0C09" w:rsidRDefault="007D0C09" w:rsidP="007D0C09">
      <w:pPr>
        <w:tabs>
          <w:tab w:val="left" w:pos="426"/>
        </w:tabs>
        <w:spacing w:line="276" w:lineRule="auto"/>
        <w:rPr>
          <w:rFonts w:ascii="Arial Narrow" w:hAnsi="Arial Narrow" w:cs="Arial CYR"/>
          <w:b/>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b/>
          <w:sz w:val="26"/>
          <w:szCs w:val="26"/>
          <w:lang w:eastAsia="ar-SA"/>
        </w:rPr>
      </w:pPr>
      <w:r w:rsidRPr="007D0C09">
        <w:rPr>
          <w:rFonts w:ascii="Arial Narrow" w:hAnsi="Arial Narrow" w:cs="Arial CYR"/>
          <w:b/>
          <w:sz w:val="26"/>
          <w:szCs w:val="26"/>
          <w:lang w:eastAsia="ar-SA"/>
        </w:rPr>
        <w:t>КАЛЕНДАРЬ</w:t>
      </w:r>
    </w:p>
    <w:p w:rsidR="007D0C09" w:rsidRPr="007D0C09" w:rsidRDefault="007D0C09" w:rsidP="0087660E">
      <w:pPr>
        <w:numPr>
          <w:ilvl w:val="1"/>
          <w:numId w:val="7"/>
        </w:numPr>
        <w:tabs>
          <w:tab w:val="left" w:pos="426"/>
        </w:tabs>
        <w:spacing w:line="276" w:lineRule="auto"/>
        <w:ind w:left="0" w:firstLine="0"/>
        <w:jc w:val="both"/>
        <w:rPr>
          <w:rFonts w:ascii="Arial Narrow" w:hAnsi="Arial Narrow" w:cs="Arial Narrow"/>
          <w:b/>
          <w:sz w:val="26"/>
          <w:szCs w:val="26"/>
          <w:lang w:eastAsia="ar-SA"/>
        </w:rPr>
      </w:pPr>
      <w:r w:rsidRPr="007D0C09">
        <w:rPr>
          <w:rFonts w:ascii="Arial Narrow" w:hAnsi="Arial Narrow" w:cs="Arial Narrow"/>
          <w:b/>
          <w:sz w:val="26"/>
          <w:szCs w:val="26"/>
          <w:lang w:eastAsia="ar-SA"/>
        </w:rPr>
        <w:t>Календарь ВФС формируется</w:t>
      </w:r>
      <w:r w:rsidRPr="007D0C09">
        <w:rPr>
          <w:rFonts w:ascii="Arial Narrow" w:hAnsi="Arial Narrow" w:cs="Arial Narrow"/>
          <w:sz w:val="26"/>
          <w:szCs w:val="26"/>
          <w:lang w:eastAsia="ar-SA"/>
        </w:rPr>
        <w:t xml:space="preserve"> в строгом соответствии с перечнем официальных соревнований  (табл. 1). Сначала утверждаются сроки чемпионатов России среди взрослых, первенств России среди юниоров, юношей, кадетов, кубков России. С учетом сроков данных мероприятий региональные спортивные федерации утверждают сроки проведения региональных чемпионатов и первенств.</w:t>
      </w:r>
    </w:p>
    <w:p w:rsidR="007D0C09" w:rsidRPr="007D0C09" w:rsidRDefault="007D0C09" w:rsidP="0087660E">
      <w:pPr>
        <w:numPr>
          <w:ilvl w:val="1"/>
          <w:numId w:val="7"/>
        </w:numPr>
        <w:tabs>
          <w:tab w:val="left" w:pos="426"/>
        </w:tabs>
        <w:spacing w:line="276" w:lineRule="auto"/>
        <w:ind w:left="0" w:firstLine="0"/>
        <w:jc w:val="both"/>
        <w:rPr>
          <w:rFonts w:ascii="Arial Narrow" w:hAnsi="Arial Narrow" w:cs="Arial Narrow"/>
          <w:sz w:val="26"/>
          <w:szCs w:val="26"/>
          <w:lang w:eastAsia="ar-SA"/>
        </w:rPr>
      </w:pPr>
      <w:r w:rsidRPr="007D0C09">
        <w:rPr>
          <w:rFonts w:ascii="Arial Narrow" w:hAnsi="Arial Narrow" w:cs="Arial Narrow"/>
          <w:b/>
          <w:sz w:val="26"/>
          <w:szCs w:val="26"/>
          <w:lang w:eastAsia="ar-SA"/>
        </w:rPr>
        <w:t xml:space="preserve">Чемпионат России среди взрослых </w:t>
      </w:r>
      <w:r w:rsidRPr="007D0C09">
        <w:rPr>
          <w:rFonts w:ascii="Arial Narrow" w:hAnsi="Arial Narrow" w:cs="Arial Narrow"/>
          <w:sz w:val="26"/>
          <w:szCs w:val="26"/>
          <w:lang w:eastAsia="ar-SA"/>
        </w:rPr>
        <w:t>(для мужчин, женщин и боевому САМБО) проводится каждый год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4.3  </w:t>
      </w:r>
      <w:r w:rsidRPr="007D0C09">
        <w:rPr>
          <w:rFonts w:ascii="Arial Narrow" w:hAnsi="Arial Narrow" w:cs="Arial Narrow"/>
          <w:b/>
          <w:sz w:val="26"/>
          <w:szCs w:val="26"/>
          <w:lang w:eastAsia="ar-SA"/>
        </w:rPr>
        <w:t>Первенство России среди юниоров</w:t>
      </w:r>
      <w:r w:rsidRPr="007D0C09">
        <w:rPr>
          <w:rFonts w:ascii="Arial Narrow" w:hAnsi="Arial Narrow" w:cs="Arial Narrow"/>
          <w:sz w:val="26"/>
          <w:szCs w:val="26"/>
          <w:lang w:eastAsia="ar-SA"/>
        </w:rPr>
        <w:t xml:space="preserve"> (для юниоров и юниорок 19-20 лет) проводится каждый год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4.4  </w:t>
      </w:r>
      <w:r w:rsidRPr="007D0C09">
        <w:rPr>
          <w:rFonts w:ascii="Arial Narrow" w:hAnsi="Arial Narrow" w:cs="Arial Narrow"/>
          <w:b/>
          <w:sz w:val="26"/>
          <w:szCs w:val="26"/>
          <w:lang w:eastAsia="ar-SA"/>
        </w:rPr>
        <w:t>Первенство России среди юношей</w:t>
      </w:r>
      <w:r w:rsidRPr="007D0C09">
        <w:rPr>
          <w:rFonts w:ascii="Arial Narrow" w:hAnsi="Arial Narrow" w:cs="Arial Narrow"/>
          <w:sz w:val="26"/>
          <w:szCs w:val="26"/>
          <w:lang w:eastAsia="ar-SA"/>
        </w:rPr>
        <w:t xml:space="preserve"> (для юношей и девушек 17-18 лет) проводится каждый год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4.5  </w:t>
      </w:r>
      <w:r w:rsidRPr="007D0C09">
        <w:rPr>
          <w:rFonts w:ascii="Arial Narrow" w:hAnsi="Arial Narrow" w:cs="Arial Narrow"/>
          <w:b/>
          <w:sz w:val="26"/>
          <w:szCs w:val="26"/>
          <w:lang w:eastAsia="ar-SA"/>
        </w:rPr>
        <w:t>Первенство России среди кадетов</w:t>
      </w:r>
      <w:r w:rsidRPr="007D0C09">
        <w:rPr>
          <w:rFonts w:ascii="Arial Narrow" w:hAnsi="Arial Narrow" w:cs="Arial Narrow"/>
          <w:sz w:val="26"/>
          <w:szCs w:val="26"/>
          <w:lang w:eastAsia="ar-SA"/>
        </w:rPr>
        <w:t xml:space="preserve"> (для мальчиков и девочек 15-16 лет) проводится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4.6  </w:t>
      </w:r>
      <w:r w:rsidRPr="007D0C09">
        <w:rPr>
          <w:rFonts w:ascii="Arial Narrow" w:hAnsi="Arial Narrow" w:cs="Arial Narrow"/>
          <w:b/>
          <w:sz w:val="26"/>
          <w:szCs w:val="26"/>
          <w:lang w:eastAsia="ar-SA"/>
        </w:rPr>
        <w:t>Первенство России среди младших юношей</w:t>
      </w:r>
      <w:r w:rsidRPr="007D0C09">
        <w:rPr>
          <w:rFonts w:ascii="Arial Narrow" w:hAnsi="Arial Narrow" w:cs="Arial Narrow"/>
          <w:sz w:val="26"/>
          <w:szCs w:val="26"/>
          <w:lang w:eastAsia="ar-SA"/>
        </w:rPr>
        <w:t xml:space="preserve"> (для мальчиков и девочек 13-14 лет) проводится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4.7  Все соревнования, проводимые в рамках календаря ВФС, являются </w:t>
      </w:r>
      <w:r w:rsidRPr="007D0C09">
        <w:rPr>
          <w:rFonts w:ascii="Arial Narrow" w:hAnsi="Arial Narrow" w:cs="Arial Narrow"/>
          <w:b/>
          <w:sz w:val="26"/>
          <w:szCs w:val="26"/>
          <w:lang w:eastAsia="ar-SA"/>
        </w:rPr>
        <w:t xml:space="preserve">официальными </w:t>
      </w:r>
      <w:r w:rsidRPr="007D0C09">
        <w:rPr>
          <w:rFonts w:ascii="Arial Narrow" w:hAnsi="Arial Narrow" w:cs="Arial Narrow"/>
          <w:sz w:val="26"/>
          <w:szCs w:val="26"/>
          <w:lang w:eastAsia="ar-SA"/>
        </w:rPr>
        <w:t xml:space="preserve">и классифицируются в соответствии с их уровнем во всероссийском </w:t>
      </w:r>
      <w:r w:rsidRPr="007D0C09">
        <w:rPr>
          <w:rFonts w:ascii="Arial Narrow" w:hAnsi="Arial Narrow" w:cs="Arial Narrow"/>
          <w:b/>
          <w:sz w:val="26"/>
          <w:szCs w:val="26"/>
          <w:lang w:eastAsia="ar-SA"/>
        </w:rPr>
        <w:t>рейтинге</w:t>
      </w:r>
      <w:r w:rsidRPr="007D0C09">
        <w:rPr>
          <w:rFonts w:ascii="Arial Narrow" w:hAnsi="Arial Narrow" w:cs="Arial Narrow"/>
          <w:sz w:val="26"/>
          <w:szCs w:val="26"/>
          <w:lang w:eastAsia="ar-SA"/>
        </w:rPr>
        <w:t xml:space="preserve"> (табл.1):</w:t>
      </w:r>
    </w:p>
    <w:p w:rsidR="007D0C09" w:rsidRPr="007D0C09" w:rsidRDefault="007D0C09" w:rsidP="007D0C09">
      <w:pPr>
        <w:spacing w:line="276" w:lineRule="auto"/>
        <w:jc w:val="right"/>
        <w:rPr>
          <w:rFonts w:ascii="Arial Narrow" w:hAnsi="Arial Narrow" w:cs="Arial Narrow"/>
          <w:b/>
          <w:sz w:val="26"/>
          <w:szCs w:val="26"/>
          <w:lang w:eastAsia="ar-SA"/>
        </w:rPr>
      </w:pPr>
      <w:r w:rsidRPr="007D0C09">
        <w:rPr>
          <w:rFonts w:ascii="Arial Narrow" w:hAnsi="Arial Narrow" w:cs="Arial Narrow"/>
          <w:sz w:val="26"/>
          <w:szCs w:val="26"/>
          <w:lang w:eastAsia="ar-SA"/>
        </w:rPr>
        <w:t>Таблица 1</w:t>
      </w:r>
    </w:p>
    <w:p w:rsidR="007D0C09" w:rsidRPr="007D0C09" w:rsidRDefault="007D0C09" w:rsidP="007D0C09">
      <w:pPr>
        <w:spacing w:line="276" w:lineRule="auto"/>
        <w:jc w:val="center"/>
        <w:rPr>
          <w:rFonts w:ascii="Arial Narrow" w:hAnsi="Arial Narrow" w:cs="Arial CYR"/>
          <w:b/>
          <w:sz w:val="26"/>
          <w:szCs w:val="26"/>
          <w:lang w:eastAsia="ar-SA"/>
        </w:rPr>
      </w:pPr>
      <w:r w:rsidRPr="007D0C09">
        <w:rPr>
          <w:rFonts w:ascii="Arial Narrow" w:hAnsi="Arial Narrow" w:cs="Arial Narrow"/>
          <w:b/>
          <w:sz w:val="26"/>
          <w:szCs w:val="26"/>
          <w:lang w:eastAsia="ar-SA"/>
        </w:rPr>
        <w:lastRenderedPageBreak/>
        <w:t>Перечень офиц</w:t>
      </w:r>
      <w:r>
        <w:rPr>
          <w:rFonts w:ascii="Arial Narrow" w:hAnsi="Arial Narrow" w:cs="Arial Narrow"/>
          <w:b/>
          <w:sz w:val="26"/>
          <w:szCs w:val="26"/>
          <w:lang w:eastAsia="ar-SA"/>
        </w:rPr>
        <w:t>и</w:t>
      </w:r>
      <w:r w:rsidRPr="007D0C09">
        <w:rPr>
          <w:rFonts w:ascii="Arial Narrow" w:hAnsi="Arial Narrow" w:cs="Arial Narrow"/>
          <w:b/>
          <w:sz w:val="26"/>
          <w:szCs w:val="26"/>
          <w:lang w:eastAsia="ar-SA"/>
        </w:rPr>
        <w:t>альных соревнований по САМБО</w:t>
      </w:r>
    </w:p>
    <w:tbl>
      <w:tblPr>
        <w:tblW w:w="0" w:type="auto"/>
        <w:tblInd w:w="108" w:type="dxa"/>
        <w:tblLayout w:type="fixed"/>
        <w:tblLook w:val="0000" w:firstRow="0" w:lastRow="0" w:firstColumn="0" w:lastColumn="0" w:noHBand="0" w:noVBand="0"/>
      </w:tblPr>
      <w:tblGrid>
        <w:gridCol w:w="817"/>
        <w:gridCol w:w="8768"/>
      </w:tblGrid>
      <w:tr w:rsidR="007D0C09" w:rsidRPr="007D0C09" w:rsidTr="0087660E">
        <w:tc>
          <w:tcPr>
            <w:tcW w:w="817" w:type="dxa"/>
            <w:tcBorders>
              <w:top w:val="double" w:sz="8"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b/>
                <w:sz w:val="26"/>
                <w:szCs w:val="26"/>
                <w:lang w:eastAsia="ar-SA"/>
              </w:rPr>
            </w:pPr>
            <w:r w:rsidRPr="007D0C09">
              <w:rPr>
                <w:rFonts w:ascii="Arial Narrow" w:hAnsi="Arial Narrow" w:cs="Arial CYR"/>
                <w:b/>
                <w:sz w:val="26"/>
                <w:szCs w:val="26"/>
                <w:lang w:eastAsia="ar-SA"/>
              </w:rPr>
              <w:t>Ранг</w:t>
            </w:r>
          </w:p>
        </w:tc>
        <w:tc>
          <w:tcPr>
            <w:tcW w:w="8768" w:type="dxa"/>
            <w:tcBorders>
              <w:top w:val="double" w:sz="8" w:space="0" w:color="000000"/>
              <w:left w:val="single" w:sz="4" w:space="0" w:color="000000"/>
              <w:bottom w:val="single" w:sz="4" w:space="0" w:color="000000"/>
              <w:right w:val="double" w:sz="8"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b/>
                <w:sz w:val="26"/>
                <w:szCs w:val="26"/>
                <w:lang w:eastAsia="ar-SA"/>
              </w:rPr>
            </w:pPr>
            <w:r w:rsidRPr="007D0C09">
              <w:rPr>
                <w:rFonts w:ascii="Arial Narrow" w:hAnsi="Arial Narrow" w:cs="Arial CYR"/>
                <w:b/>
                <w:sz w:val="26"/>
                <w:szCs w:val="26"/>
                <w:lang w:eastAsia="ar-SA"/>
              </w:rPr>
              <w:t>Наименование соревнований</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1</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Чемпионат России среди взрослых (мужчины, женщины, боевое)</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2</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Кубок России (командный, личный)</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3</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Чемпионат России среди взрослых до 23-х лет (мужчины, женщины)</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4</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Первенство России среди юниоров (для юниоров и юниорок 19-20 лет)</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5</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Первенство России среди старших юношей (для юношей и девушек 17-18 лет)</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6</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Первенство России среди средних юношей (для мальчиков и девочек 15-16 лет)</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7</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Первенство России среди младших юношей (для мальчиков и девочек 13-14 лет)</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8</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Чемпионат России среди студентов</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9</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CYR"/>
                <w:sz w:val="26"/>
                <w:szCs w:val="26"/>
                <w:lang w:eastAsia="ar-SA"/>
              </w:rPr>
              <w:t xml:space="preserve">Комплексные мероприятия (Спартакиады, Универсиады) </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10</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CYR"/>
                <w:sz w:val="26"/>
                <w:szCs w:val="26"/>
                <w:lang w:eastAsia="ar-SA"/>
              </w:rPr>
              <w:t>Межрегиональные спортивные соревнования (чемпионаты и первенства федеральных округов, зональные соревнования)</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11</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CYR"/>
                <w:sz w:val="26"/>
                <w:szCs w:val="26"/>
                <w:lang w:eastAsia="ar-SA"/>
              </w:rPr>
              <w:t>Чемпионат России среди мастеров (ветеранов)</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12</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CYR"/>
                <w:sz w:val="26"/>
                <w:szCs w:val="26"/>
                <w:lang w:eastAsia="ar-SA"/>
              </w:rPr>
              <w:t xml:space="preserve">Чемпионаты России среди ведомств и общественных организаций </w:t>
            </w:r>
          </w:p>
        </w:tc>
      </w:tr>
      <w:tr w:rsidR="007D0C09" w:rsidRPr="007D0C09" w:rsidTr="0087660E">
        <w:tc>
          <w:tcPr>
            <w:tcW w:w="817" w:type="dxa"/>
            <w:tcBorders>
              <w:top w:val="single" w:sz="4" w:space="0" w:color="000000"/>
              <w:left w:val="double" w:sz="8" w:space="0" w:color="000000"/>
              <w:bottom w:val="double" w:sz="8"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13</w:t>
            </w:r>
          </w:p>
        </w:tc>
        <w:tc>
          <w:tcPr>
            <w:tcW w:w="8768" w:type="dxa"/>
            <w:tcBorders>
              <w:top w:val="single" w:sz="4" w:space="0" w:color="000000"/>
              <w:left w:val="single" w:sz="4" w:space="0" w:color="000000"/>
              <w:bottom w:val="double" w:sz="8"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lang w:eastAsia="ar-SA"/>
              </w:rPr>
            </w:pPr>
            <w:r w:rsidRPr="007D0C09">
              <w:rPr>
                <w:rFonts w:ascii="Arial Narrow" w:hAnsi="Arial Narrow" w:cs="Arial CYR"/>
                <w:sz w:val="26"/>
                <w:szCs w:val="26"/>
                <w:lang w:eastAsia="ar-SA"/>
              </w:rPr>
              <w:t>Всероссийские турниры, соревнования</w:t>
            </w:r>
          </w:p>
        </w:tc>
      </w:tr>
    </w:tbl>
    <w:p w:rsidR="007D0C09" w:rsidRPr="007D0C09" w:rsidRDefault="007D0C09" w:rsidP="007D0C09">
      <w:pPr>
        <w:autoSpaceDE w:val="0"/>
        <w:spacing w:line="276" w:lineRule="auto"/>
        <w:ind w:left="720"/>
        <w:rPr>
          <w:rFonts w:ascii="Arial Narrow" w:hAnsi="Arial Narrow" w:cs="Arial CYR"/>
          <w:b/>
          <w:lang w:eastAsia="ar-SA"/>
        </w:rPr>
      </w:pPr>
    </w:p>
    <w:p w:rsidR="007D0C09" w:rsidRPr="007D0C09" w:rsidRDefault="007D0C09" w:rsidP="007D0C09">
      <w:pPr>
        <w:autoSpaceDE w:val="0"/>
        <w:spacing w:line="276" w:lineRule="auto"/>
        <w:ind w:left="720"/>
        <w:rPr>
          <w:rFonts w:ascii="Arial Narrow" w:hAnsi="Arial Narrow" w:cs="Arial CYR"/>
          <w:b/>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ВОЗРАСТНЫЕ ГРУППЫ</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Участники соревнований под эгидой ВФС делятся на возрастные группы согласно Правил соревнований по САМБО. </w:t>
      </w:r>
    </w:p>
    <w:p w:rsidR="007D0C09" w:rsidRPr="007D0C09" w:rsidRDefault="007D0C09" w:rsidP="007D0C09">
      <w:pPr>
        <w:spacing w:line="276" w:lineRule="auto"/>
        <w:rPr>
          <w:rFonts w:ascii="Arial Narrow" w:hAnsi="Arial Narrow" w:cs="Arial Narrow"/>
          <w:i/>
          <w:sz w:val="26"/>
          <w:szCs w:val="26"/>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ВЕСОВЫЕ  КАТЕГОРИИ</w:t>
      </w:r>
    </w:p>
    <w:p w:rsidR="007D0C09" w:rsidRPr="007D0C09" w:rsidRDefault="007D0C09" w:rsidP="007D0C09">
      <w:pPr>
        <w:tabs>
          <w:tab w:val="left" w:pos="426"/>
        </w:tabs>
        <w:spacing w:line="276" w:lineRule="auto"/>
        <w:jc w:val="both"/>
        <w:rPr>
          <w:rFonts w:ascii="Arial Narrow" w:hAnsi="Arial Narrow" w:cs="Arial Narrow"/>
          <w:b/>
          <w:sz w:val="26"/>
          <w:szCs w:val="26"/>
          <w:lang w:eastAsia="ar-SA"/>
        </w:rPr>
      </w:pPr>
      <w:r w:rsidRPr="007D0C09">
        <w:rPr>
          <w:rFonts w:ascii="Arial Narrow" w:hAnsi="Arial Narrow" w:cs="Arial Narrow"/>
          <w:sz w:val="26"/>
          <w:szCs w:val="26"/>
          <w:lang w:eastAsia="ar-SA"/>
        </w:rPr>
        <w:t>Участники соревнований по САМБО делятся на весовые катего</w:t>
      </w:r>
      <w:r>
        <w:rPr>
          <w:rFonts w:ascii="Arial Narrow" w:hAnsi="Arial Narrow" w:cs="Arial Narrow"/>
          <w:sz w:val="26"/>
          <w:szCs w:val="26"/>
          <w:lang w:eastAsia="ar-SA"/>
        </w:rPr>
        <w:t xml:space="preserve">рии в зависимости от возраста и </w:t>
      </w:r>
      <w:r w:rsidRPr="007D0C09">
        <w:rPr>
          <w:rFonts w:ascii="Arial Narrow" w:hAnsi="Arial Narrow" w:cs="Arial Narrow"/>
          <w:sz w:val="26"/>
          <w:szCs w:val="26"/>
          <w:lang w:eastAsia="ar-SA"/>
        </w:rPr>
        <w:t xml:space="preserve">пола согласно Правил соревнований по САМБО. </w:t>
      </w:r>
    </w:p>
    <w:p w:rsidR="007D0C09" w:rsidRPr="007D0C09" w:rsidRDefault="007D0C09" w:rsidP="007D0C09">
      <w:pPr>
        <w:tabs>
          <w:tab w:val="left" w:pos="426"/>
        </w:tabs>
        <w:autoSpaceDE w:val="0"/>
        <w:spacing w:line="276" w:lineRule="auto"/>
        <w:rPr>
          <w:rFonts w:ascii="Arial Narrow" w:hAnsi="Arial Narrow" w:cs="Arial CYR"/>
          <w:b/>
          <w:sz w:val="26"/>
          <w:szCs w:val="26"/>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ПРОДОЛЖИТЕЛЬНОСТЬ СХВАТОК</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Продолжительность схватки устанавливается согласно Правил соревнований по САМБО.</w:t>
      </w:r>
    </w:p>
    <w:p w:rsidR="007D0C09" w:rsidRPr="007D0C09" w:rsidRDefault="007D0C09" w:rsidP="007D0C09">
      <w:pPr>
        <w:spacing w:line="276" w:lineRule="auto"/>
        <w:jc w:val="both"/>
        <w:rPr>
          <w:rFonts w:ascii="Arial Narrow" w:hAnsi="Arial Narrow" w:cs="Arial Narrow"/>
          <w:sz w:val="26"/>
          <w:szCs w:val="26"/>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СИСТЕМЫ ПРОВЕДЕНИЯ СОРЕВНОВАНИЙ</w:t>
      </w:r>
    </w:p>
    <w:p w:rsidR="007D0C09" w:rsidRPr="007D0C09" w:rsidRDefault="007D0C09" w:rsidP="007D0C09">
      <w:pPr>
        <w:tabs>
          <w:tab w:val="left" w:pos="426"/>
        </w:tabs>
        <w:spacing w:line="276" w:lineRule="auto"/>
        <w:jc w:val="both"/>
        <w:rPr>
          <w:sz w:val="26"/>
          <w:szCs w:val="26"/>
          <w:lang w:eastAsia="ar-SA"/>
        </w:rPr>
      </w:pPr>
      <w:r w:rsidRPr="007D0C09">
        <w:rPr>
          <w:rFonts w:ascii="Arial Narrow" w:hAnsi="Arial Narrow" w:cs="Arial Narrow"/>
          <w:sz w:val="26"/>
          <w:szCs w:val="26"/>
          <w:lang w:eastAsia="ar-SA"/>
        </w:rPr>
        <w:t>Все системы проведения соревнования ВФС представлены в Правилах соревнований по САМБО и определяются Положением о соревновании.</w:t>
      </w:r>
    </w:p>
    <w:p w:rsidR="007D0C09" w:rsidRPr="007D0C09" w:rsidRDefault="007D0C09" w:rsidP="007D0C09">
      <w:pPr>
        <w:ind w:left="4046"/>
        <w:rPr>
          <w:sz w:val="26"/>
          <w:szCs w:val="26"/>
          <w:lang w:val="x-none" w:eastAsia="ar-SA"/>
        </w:rPr>
      </w:pPr>
    </w:p>
    <w:p w:rsidR="007D0C09" w:rsidRPr="007D0C09" w:rsidRDefault="007D0C09" w:rsidP="003A69FA">
      <w:pPr>
        <w:numPr>
          <w:ilvl w:val="0"/>
          <w:numId w:val="7"/>
        </w:numPr>
        <w:tabs>
          <w:tab w:val="left" w:pos="284"/>
        </w:tabs>
        <w:spacing w:line="276" w:lineRule="auto"/>
        <w:ind w:left="0" w:firstLine="0"/>
        <w:jc w:val="center"/>
        <w:rPr>
          <w:rFonts w:ascii="Arial Narrow" w:hAnsi="Arial Narrow" w:cs="Arial Narrow"/>
          <w:sz w:val="26"/>
          <w:szCs w:val="26"/>
          <w:lang w:val="x-none" w:eastAsia="ar-SA"/>
        </w:rPr>
      </w:pPr>
      <w:r w:rsidRPr="007D0C09">
        <w:rPr>
          <w:rFonts w:ascii="Arial Narrow" w:hAnsi="Arial Narrow" w:cs="Arial"/>
          <w:b/>
          <w:bCs/>
          <w:sz w:val="26"/>
          <w:szCs w:val="26"/>
          <w:lang w:val="x-none" w:eastAsia="ar-SA"/>
        </w:rPr>
        <w:t>ЧЛЕНСКИЕ ВЗНОСЫ ВФС</w:t>
      </w:r>
    </w:p>
    <w:p w:rsidR="007D0C09" w:rsidRPr="007D0C09" w:rsidRDefault="007D0C09" w:rsidP="003A69FA">
      <w:pPr>
        <w:numPr>
          <w:ilvl w:val="1"/>
          <w:numId w:val="7"/>
        </w:numPr>
        <w:tabs>
          <w:tab w:val="left" w:pos="426"/>
        </w:tabs>
        <w:spacing w:line="276" w:lineRule="auto"/>
        <w:ind w:left="0" w:firstLine="0"/>
        <w:jc w:val="both"/>
        <w:rPr>
          <w:rFonts w:ascii="Arial Narrow" w:hAnsi="Arial Narrow" w:cs="Arial"/>
          <w:sz w:val="26"/>
          <w:szCs w:val="26"/>
          <w:lang w:val="x-none" w:eastAsia="ar-SA"/>
        </w:rPr>
      </w:pPr>
      <w:r w:rsidRPr="007D0C09">
        <w:rPr>
          <w:rFonts w:ascii="Arial Narrow" w:hAnsi="Arial Narrow" w:cs="Arial Narrow"/>
          <w:sz w:val="26"/>
          <w:szCs w:val="26"/>
          <w:lang w:val="x-none" w:eastAsia="ar-SA"/>
        </w:rPr>
        <w:t xml:space="preserve">Члены </w:t>
      </w:r>
      <w:r w:rsidRPr="007D0C09">
        <w:rPr>
          <w:rFonts w:ascii="Arial Narrow" w:hAnsi="Arial Narrow" w:cs="Arial Narrow"/>
          <w:sz w:val="26"/>
          <w:szCs w:val="26"/>
          <w:lang w:eastAsia="ar-SA"/>
        </w:rPr>
        <w:t>ВФС</w:t>
      </w:r>
      <w:r w:rsidRPr="007D0C09">
        <w:rPr>
          <w:rFonts w:ascii="Arial Narrow" w:hAnsi="Arial Narrow" w:cs="Arial Narrow"/>
          <w:sz w:val="26"/>
          <w:szCs w:val="26"/>
          <w:lang w:val="x-none" w:eastAsia="ar-SA"/>
        </w:rPr>
        <w:t xml:space="preserve"> уплачивают членские взносы в размерах, установленных Исполкомом </w:t>
      </w:r>
      <w:r w:rsidRPr="007D0C09">
        <w:rPr>
          <w:rFonts w:ascii="Arial Narrow" w:hAnsi="Arial Narrow" w:cs="Arial Narrow"/>
          <w:sz w:val="26"/>
          <w:szCs w:val="26"/>
          <w:lang w:eastAsia="ar-SA"/>
        </w:rPr>
        <w:t>ВФС</w:t>
      </w:r>
      <w:r w:rsidRPr="007D0C09">
        <w:rPr>
          <w:rFonts w:ascii="Arial Narrow" w:hAnsi="Arial Narrow" w:cs="Arial Narrow"/>
          <w:sz w:val="26"/>
          <w:szCs w:val="26"/>
          <w:lang w:val="x-none" w:eastAsia="ar-SA"/>
        </w:rPr>
        <w:t>.</w:t>
      </w:r>
      <w:r w:rsidRPr="007D0C09">
        <w:rPr>
          <w:rFonts w:ascii="Arial Narrow" w:hAnsi="Arial Narrow" w:cs="Arial Narrow"/>
          <w:sz w:val="26"/>
          <w:szCs w:val="26"/>
          <w:lang w:eastAsia="ar-SA"/>
        </w:rPr>
        <w:t xml:space="preserve"> </w:t>
      </w:r>
      <w:r w:rsidRPr="007D0C09">
        <w:rPr>
          <w:rFonts w:ascii="Arial Narrow" w:hAnsi="Arial Narrow" w:cs="Arial Narrow"/>
          <w:sz w:val="26"/>
          <w:szCs w:val="26"/>
          <w:lang w:val="x-none" w:eastAsia="ar-SA"/>
        </w:rPr>
        <w:t>Вступительные и членские взносы уплачиваются членами Федерации</w:t>
      </w:r>
      <w:r w:rsidRPr="007D0C09">
        <w:rPr>
          <w:rFonts w:ascii="Arial Narrow" w:hAnsi="Arial Narrow" w:cs="Arial Narrow"/>
          <w:sz w:val="26"/>
          <w:szCs w:val="26"/>
          <w:lang w:eastAsia="ar-SA"/>
        </w:rPr>
        <w:t xml:space="preserve"> (в том числе региональными спортивными федерациями САМБО)</w:t>
      </w:r>
      <w:r w:rsidRPr="007D0C09">
        <w:rPr>
          <w:rFonts w:ascii="Arial Narrow" w:hAnsi="Arial Narrow" w:cs="Arial Narrow"/>
          <w:sz w:val="26"/>
          <w:szCs w:val="26"/>
          <w:lang w:val="x-none" w:eastAsia="ar-SA"/>
        </w:rPr>
        <w:t xml:space="preserve"> не позднее 31 декабря предшествующего года посредством их перечисления на расчетный счет Федерации, если иной порядок не установлен Исполкомом Федерации.</w:t>
      </w:r>
    </w:p>
    <w:p w:rsidR="007D0C09" w:rsidRPr="007D0C09" w:rsidRDefault="007D0C09" w:rsidP="003A69FA">
      <w:pPr>
        <w:numPr>
          <w:ilvl w:val="1"/>
          <w:numId w:val="7"/>
        </w:numPr>
        <w:tabs>
          <w:tab w:val="left" w:pos="426"/>
        </w:tabs>
        <w:spacing w:line="276" w:lineRule="auto"/>
        <w:ind w:left="0" w:firstLine="0"/>
        <w:jc w:val="both"/>
        <w:rPr>
          <w:rFonts w:ascii="Arial Narrow" w:hAnsi="Arial Narrow" w:cs="Arial"/>
          <w:sz w:val="26"/>
          <w:szCs w:val="26"/>
          <w:lang w:val="x-none" w:eastAsia="ar-SA"/>
        </w:rPr>
      </w:pPr>
      <w:r w:rsidRPr="007D0C09">
        <w:rPr>
          <w:rFonts w:ascii="Arial Narrow" w:hAnsi="Arial Narrow" w:cs="Arial"/>
          <w:sz w:val="26"/>
          <w:szCs w:val="26"/>
          <w:lang w:val="x-none" w:eastAsia="ar-SA"/>
        </w:rPr>
        <w:t>Для участия в</w:t>
      </w:r>
      <w:r w:rsidRPr="007D0C09">
        <w:rPr>
          <w:rFonts w:ascii="Arial Narrow" w:hAnsi="Arial Narrow" w:cs="Arial"/>
          <w:sz w:val="26"/>
          <w:szCs w:val="26"/>
          <w:lang w:eastAsia="ar-SA"/>
        </w:rPr>
        <w:t xml:space="preserve"> официальных </w:t>
      </w:r>
      <w:r w:rsidRPr="007D0C09">
        <w:rPr>
          <w:rFonts w:ascii="Arial Narrow" w:hAnsi="Arial Narrow" w:cs="Arial"/>
          <w:sz w:val="26"/>
          <w:szCs w:val="26"/>
          <w:lang w:val="x-none" w:eastAsia="ar-SA"/>
        </w:rPr>
        <w:t xml:space="preserve">соревнованиях каждый спортсмен обязан иметь при себе надлежащим образом оформленную </w:t>
      </w:r>
      <w:r w:rsidRPr="007D0C09">
        <w:rPr>
          <w:rFonts w:ascii="Arial Narrow" w:hAnsi="Arial Narrow" w:cs="Arial"/>
          <w:sz w:val="26"/>
          <w:szCs w:val="26"/>
          <w:lang w:eastAsia="ar-SA"/>
        </w:rPr>
        <w:t>членскую карточку</w:t>
      </w:r>
      <w:r w:rsidRPr="007D0C09">
        <w:rPr>
          <w:rFonts w:ascii="Arial Narrow" w:hAnsi="Arial Narrow" w:cs="Arial"/>
          <w:sz w:val="26"/>
          <w:szCs w:val="26"/>
          <w:lang w:val="x-none" w:eastAsia="ar-SA"/>
        </w:rPr>
        <w:t xml:space="preserve">, выданную ВФС при первой регистрации спортсмена. </w:t>
      </w:r>
    </w:p>
    <w:p w:rsidR="007D0C09" w:rsidRPr="007D0C09" w:rsidRDefault="007D0C09" w:rsidP="0087660E">
      <w:pPr>
        <w:numPr>
          <w:ilvl w:val="1"/>
          <w:numId w:val="7"/>
        </w:numPr>
        <w:tabs>
          <w:tab w:val="left" w:pos="426"/>
        </w:tabs>
        <w:spacing w:line="276" w:lineRule="auto"/>
        <w:ind w:left="0" w:firstLine="0"/>
        <w:jc w:val="both"/>
        <w:rPr>
          <w:rFonts w:ascii="Arial Narrow" w:hAnsi="Arial Narrow" w:cs="Arial Narrow"/>
          <w:lang w:val="x-none" w:eastAsia="ar-SA"/>
        </w:rPr>
      </w:pPr>
      <w:r w:rsidRPr="007D0C09">
        <w:rPr>
          <w:rFonts w:ascii="Arial Narrow" w:hAnsi="Arial Narrow" w:cs="Arial"/>
          <w:sz w:val="26"/>
          <w:szCs w:val="26"/>
          <w:lang w:val="x-none" w:eastAsia="ar-SA"/>
        </w:rPr>
        <w:t xml:space="preserve">Спортсмены, прибывшие для участия в официальных соревнованиях не имеющие при себе </w:t>
      </w:r>
      <w:r w:rsidRPr="007D0C09">
        <w:rPr>
          <w:rFonts w:ascii="Arial Narrow" w:hAnsi="Arial Narrow" w:cs="Arial"/>
          <w:sz w:val="26"/>
          <w:szCs w:val="26"/>
          <w:lang w:eastAsia="ar-SA"/>
        </w:rPr>
        <w:t>членскую карточку ВФС</w:t>
      </w:r>
      <w:r w:rsidRPr="007D0C09">
        <w:rPr>
          <w:rFonts w:ascii="Arial Narrow" w:hAnsi="Arial Narrow" w:cs="Arial"/>
          <w:sz w:val="26"/>
          <w:szCs w:val="26"/>
          <w:lang w:val="x-none" w:eastAsia="ar-SA"/>
        </w:rPr>
        <w:t xml:space="preserve">, </w:t>
      </w:r>
      <w:r w:rsidRPr="007D0C09">
        <w:rPr>
          <w:rFonts w:ascii="Arial Narrow" w:hAnsi="Arial Narrow" w:cs="Arial"/>
          <w:sz w:val="26"/>
          <w:szCs w:val="26"/>
          <w:lang w:eastAsia="ar-SA"/>
        </w:rPr>
        <w:t xml:space="preserve">подтверждают оплату индивидуального взноса. </w:t>
      </w:r>
    </w:p>
    <w:p w:rsidR="007D0C09" w:rsidRPr="007D0C09" w:rsidRDefault="007D0C09" w:rsidP="007D0C09">
      <w:pPr>
        <w:tabs>
          <w:tab w:val="left" w:pos="426"/>
        </w:tabs>
        <w:spacing w:line="276" w:lineRule="auto"/>
        <w:ind w:left="360"/>
        <w:jc w:val="both"/>
        <w:rPr>
          <w:rFonts w:ascii="Arial Narrow" w:hAnsi="Arial Narrow" w:cs="Arial Narrow"/>
          <w:lang w:eastAsia="ar-SA"/>
        </w:rPr>
      </w:pPr>
    </w:p>
    <w:p w:rsidR="007D0C09" w:rsidRPr="007D0C09" w:rsidRDefault="007D0C09" w:rsidP="007D0C09">
      <w:pPr>
        <w:tabs>
          <w:tab w:val="left" w:pos="426"/>
        </w:tabs>
        <w:spacing w:line="276" w:lineRule="auto"/>
        <w:ind w:left="360"/>
        <w:jc w:val="both"/>
        <w:rPr>
          <w:rFonts w:ascii="Arial Narrow" w:hAnsi="Arial Narrow" w:cs="Arial Narrow"/>
          <w:lang w:eastAsia="ar-SA"/>
        </w:rPr>
      </w:pPr>
    </w:p>
    <w:p w:rsidR="007D0C09" w:rsidRPr="007D0C09" w:rsidRDefault="007D0C09" w:rsidP="0087660E">
      <w:pPr>
        <w:numPr>
          <w:ilvl w:val="0"/>
          <w:numId w:val="5"/>
        </w:numPr>
        <w:tabs>
          <w:tab w:val="left" w:pos="426"/>
        </w:tabs>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u w:val="single"/>
          <w:lang w:eastAsia="ar-SA"/>
        </w:rPr>
        <w:t>КОНКУРС НА ПРАВО ПРОВЕДЕНИЯ СОРЕВНОВАНИЙ ВФС</w:t>
      </w:r>
    </w:p>
    <w:p w:rsidR="007D0C09" w:rsidRPr="007D0C09" w:rsidRDefault="007D0C09" w:rsidP="007D0C09">
      <w:pPr>
        <w:tabs>
          <w:tab w:val="left" w:pos="426"/>
        </w:tabs>
        <w:spacing w:line="276" w:lineRule="auto"/>
        <w:jc w:val="both"/>
        <w:rPr>
          <w:rFonts w:ascii="Arial Narrow" w:hAnsi="Arial Narrow" w:cs="Arial Narrow"/>
          <w:b/>
          <w:sz w:val="26"/>
          <w:szCs w:val="26"/>
          <w:lang w:eastAsia="ar-SA"/>
        </w:rPr>
      </w:pPr>
    </w:p>
    <w:p w:rsidR="007D0C09" w:rsidRPr="007D0C09" w:rsidRDefault="007D0C09" w:rsidP="007D0C09">
      <w:pPr>
        <w:tabs>
          <w:tab w:val="left" w:pos="426"/>
        </w:tabs>
        <w:autoSpaceDE w:val="0"/>
        <w:spacing w:line="276" w:lineRule="auto"/>
        <w:jc w:val="center"/>
        <w:rPr>
          <w:rFonts w:ascii="Arial Narrow" w:hAnsi="Arial Narrow" w:cs="Arial Narrow"/>
          <w:sz w:val="26"/>
          <w:szCs w:val="26"/>
          <w:lang w:eastAsia="ar-SA"/>
        </w:rPr>
      </w:pPr>
      <w:r>
        <w:rPr>
          <w:rFonts w:ascii="Arial Narrow" w:hAnsi="Arial Narrow" w:cs="Arial CYR"/>
          <w:b/>
          <w:sz w:val="26"/>
          <w:szCs w:val="26"/>
          <w:lang w:eastAsia="ar-SA"/>
        </w:rPr>
        <w:t xml:space="preserve">10. </w:t>
      </w:r>
      <w:r w:rsidRPr="007D0C09">
        <w:rPr>
          <w:rFonts w:ascii="Arial Narrow" w:hAnsi="Arial Narrow" w:cs="Arial CYR"/>
          <w:b/>
          <w:sz w:val="26"/>
          <w:szCs w:val="26"/>
          <w:lang w:eastAsia="ar-SA"/>
        </w:rPr>
        <w:t>ЗАЯВКИ НА ПРОВЕДЕНИЕ СОРЕВНОВАНИЙ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10.1. Заявку на участие в конкуре на проведение  официального соревнования может подать региональная спортивная федерация САМБО, являющаяся членом ВФС.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10.2. Заявка направляется  во ВФС в 1-ом квартале года, предшествующего году планируемого официального соревнования.</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10.3. Исполнительный комитет  ВФС рассматривает заявки кандидатов на проведение официальных соревнований по САМБО, формирует список  </w:t>
      </w:r>
      <w:r w:rsidRPr="007D0C09">
        <w:rPr>
          <w:rFonts w:ascii="Arial Narrow" w:hAnsi="Arial Narrow" w:cs="Arial Narrow"/>
          <w:sz w:val="26"/>
          <w:szCs w:val="26"/>
          <w:u w:val="single"/>
          <w:lang w:eastAsia="ar-SA"/>
        </w:rPr>
        <w:t>из городов-кандидатов</w:t>
      </w:r>
      <w:r w:rsidRPr="007D0C09">
        <w:rPr>
          <w:rFonts w:ascii="Arial Narrow" w:hAnsi="Arial Narrow" w:cs="Arial Narrow"/>
          <w:sz w:val="26"/>
          <w:szCs w:val="26"/>
          <w:lang w:eastAsia="ar-SA"/>
        </w:rPr>
        <w:t xml:space="preserve"> на проведение соревнований и принимает решение.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10.4. Заявка кандидата на проведение официальных соревнований, включает в себя следующие документы и информацию: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10</w:t>
      </w:r>
      <w:r w:rsidRPr="007D0C09">
        <w:rPr>
          <w:rFonts w:ascii="Arial Narrow" w:hAnsi="Arial Narrow" w:cs="Arial Narrow"/>
          <w:bCs/>
          <w:iCs/>
          <w:sz w:val="26"/>
          <w:szCs w:val="26"/>
          <w:lang w:eastAsia="ar-SA"/>
        </w:rPr>
        <w:t xml:space="preserve">.4.1. Официальное письмо на имя президента ВФС с указанием: </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а.   название официального соревнования;</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б. точные сроки проведения официального соревнования;</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 xml:space="preserve">в. информация о местности проведения (городе); </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г. информация о месте проведения официального соревнования и других необходимых объектах;</w:t>
      </w:r>
      <w:r w:rsidRPr="007D0C09">
        <w:rPr>
          <w:sz w:val="26"/>
          <w:szCs w:val="26"/>
          <w:lang w:eastAsia="ar-SA"/>
        </w:rPr>
        <w:t xml:space="preserve"> </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д.  информация о размещении участников (условия и цены проживания).</w:t>
      </w:r>
    </w:p>
    <w:p w:rsidR="007D0C09" w:rsidRPr="007D0C09" w:rsidRDefault="007D0C09" w:rsidP="007D0C09">
      <w:pPr>
        <w:spacing w:line="276" w:lineRule="auto"/>
        <w:jc w:val="both"/>
        <w:rPr>
          <w:rFonts w:ascii="Arial Narrow" w:hAnsi="Arial Narrow" w:cs="Arial Narrow"/>
          <w:bCs/>
          <w:iCs/>
          <w:sz w:val="26"/>
          <w:szCs w:val="26"/>
          <w:lang w:eastAsia="ar-SA"/>
        </w:rPr>
      </w:pPr>
      <w:r w:rsidRPr="007D0C09">
        <w:rPr>
          <w:rFonts w:ascii="Arial Narrow" w:hAnsi="Arial Narrow" w:cs="Arial Narrow"/>
          <w:sz w:val="26"/>
          <w:szCs w:val="26"/>
          <w:lang w:eastAsia="ar-SA"/>
        </w:rPr>
        <w:t>10</w:t>
      </w:r>
      <w:r w:rsidRPr="007D0C09">
        <w:rPr>
          <w:rFonts w:ascii="Arial Narrow" w:hAnsi="Arial Narrow" w:cs="Arial Narrow"/>
          <w:bCs/>
          <w:iCs/>
          <w:sz w:val="26"/>
          <w:szCs w:val="26"/>
          <w:lang w:eastAsia="ar-SA"/>
        </w:rPr>
        <w:t xml:space="preserve">.4.2. Приложения к заявке содержат: </w:t>
      </w:r>
    </w:p>
    <w:p w:rsidR="007D0C09" w:rsidRPr="007D0C09" w:rsidRDefault="007D0C09" w:rsidP="007D0C09">
      <w:pPr>
        <w:spacing w:line="276" w:lineRule="auto"/>
        <w:ind w:firstLine="426"/>
        <w:jc w:val="both"/>
        <w:rPr>
          <w:rFonts w:ascii="Arial Narrow" w:hAnsi="Arial Narrow" w:cs="Arial Narrow"/>
          <w:iCs/>
          <w:sz w:val="26"/>
          <w:szCs w:val="26"/>
          <w:lang w:eastAsia="ar-SA"/>
        </w:rPr>
      </w:pPr>
      <w:r w:rsidRPr="007D0C09">
        <w:rPr>
          <w:rFonts w:ascii="Arial Narrow" w:hAnsi="Arial Narrow" w:cs="Arial Narrow"/>
          <w:bCs/>
          <w:iCs/>
          <w:sz w:val="26"/>
          <w:szCs w:val="26"/>
          <w:lang w:eastAsia="ar-SA"/>
        </w:rPr>
        <w:t xml:space="preserve">а.  </w:t>
      </w:r>
      <w:r w:rsidRPr="007D0C09">
        <w:rPr>
          <w:rFonts w:ascii="Arial Narrow" w:hAnsi="Arial Narrow" w:cs="Arial Narrow"/>
          <w:iCs/>
          <w:sz w:val="26"/>
          <w:szCs w:val="26"/>
          <w:lang w:eastAsia="ar-SA"/>
        </w:rPr>
        <w:t>Презентационные материалы  о городе проведения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при наличии, ссылку на веб-сайт города (включая описание климатических усл</w:t>
      </w:r>
      <w:r w:rsidRPr="007D0C09">
        <w:rPr>
          <w:rFonts w:ascii="Arial Narrow" w:hAnsi="Arial Narrow" w:cs="Arial Narrow"/>
          <w:iCs/>
          <w:sz w:val="26"/>
          <w:szCs w:val="26"/>
          <w:lang w:eastAsia="ar-SA"/>
        </w:rPr>
        <w:t>о</w:t>
      </w:r>
      <w:r w:rsidRPr="007D0C09">
        <w:rPr>
          <w:rFonts w:ascii="Arial Narrow" w:hAnsi="Arial Narrow" w:cs="Arial Narrow"/>
          <w:iCs/>
          <w:sz w:val="26"/>
          <w:szCs w:val="26"/>
          <w:lang w:eastAsia="ar-SA"/>
        </w:rPr>
        <w:t>вий  в период проведения соревнований, информацию о месте проживания - название гостиницы, ее месторасположение, удаленность от аэропорта (железнодорожного во</w:t>
      </w:r>
      <w:r w:rsidRPr="007D0C09">
        <w:rPr>
          <w:rFonts w:ascii="Arial Narrow" w:hAnsi="Arial Narrow" w:cs="Arial Narrow"/>
          <w:iCs/>
          <w:sz w:val="26"/>
          <w:szCs w:val="26"/>
          <w:lang w:eastAsia="ar-SA"/>
        </w:rPr>
        <w:t>к</w:t>
      </w:r>
      <w:r w:rsidRPr="007D0C09">
        <w:rPr>
          <w:rFonts w:ascii="Arial Narrow" w:hAnsi="Arial Narrow" w:cs="Arial Narrow"/>
          <w:iCs/>
          <w:sz w:val="26"/>
          <w:szCs w:val="26"/>
          <w:lang w:eastAsia="ar-SA"/>
        </w:rPr>
        <w:t>зала) и от мест проведения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xml:space="preserve">,  ссылка на вебсайт гостиницы; наименование и расположение  аэропорта (железнодорожного вокзала));  </w:t>
      </w:r>
    </w:p>
    <w:p w:rsidR="007D0C09" w:rsidRPr="007D0C09" w:rsidRDefault="007D0C09" w:rsidP="007D0C09">
      <w:pPr>
        <w:spacing w:line="276" w:lineRule="auto"/>
        <w:ind w:firstLine="426"/>
        <w:jc w:val="both"/>
        <w:rPr>
          <w:rFonts w:ascii="Arial Narrow" w:hAnsi="Arial Narrow" w:cs="Arial Narrow"/>
          <w:sz w:val="26"/>
          <w:szCs w:val="26"/>
          <w:lang w:eastAsia="ar-SA"/>
        </w:rPr>
      </w:pPr>
      <w:r w:rsidRPr="007D0C09">
        <w:rPr>
          <w:rFonts w:ascii="Arial Narrow" w:hAnsi="Arial Narrow" w:cs="Arial Narrow"/>
          <w:iCs/>
          <w:sz w:val="26"/>
          <w:szCs w:val="26"/>
          <w:lang w:eastAsia="ar-SA"/>
        </w:rPr>
        <w:t>б. Презентационные материалы  о спортивном объекте, где планируется проведение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включая технические характеристики.</w:t>
      </w:r>
    </w:p>
    <w:p w:rsidR="007D0C09" w:rsidRPr="007D0C09" w:rsidRDefault="007D0C09" w:rsidP="007D0C09">
      <w:pPr>
        <w:spacing w:line="276" w:lineRule="auto"/>
        <w:jc w:val="both"/>
        <w:rPr>
          <w:iCs/>
          <w:sz w:val="26"/>
          <w:szCs w:val="26"/>
          <w:lang w:eastAsia="ar-SA"/>
        </w:rPr>
      </w:pPr>
      <w:r w:rsidRPr="007D0C09">
        <w:rPr>
          <w:rFonts w:ascii="Arial Narrow" w:hAnsi="Arial Narrow" w:cs="Arial Narrow"/>
          <w:sz w:val="26"/>
          <w:szCs w:val="26"/>
          <w:lang w:eastAsia="ar-SA"/>
        </w:rPr>
        <w:t>10</w:t>
      </w:r>
      <w:r w:rsidRPr="007D0C09">
        <w:rPr>
          <w:rFonts w:ascii="Arial Narrow" w:hAnsi="Arial Narrow" w:cs="Arial Narrow"/>
          <w:iCs/>
          <w:sz w:val="26"/>
          <w:szCs w:val="26"/>
          <w:lang w:eastAsia="ar-SA"/>
        </w:rPr>
        <w:t xml:space="preserve">.4.3  </w:t>
      </w:r>
      <w:r w:rsidRPr="007D0C09">
        <w:rPr>
          <w:rFonts w:ascii="Arial Narrow" w:hAnsi="Arial Narrow" w:cs="Arial Narrow"/>
          <w:b/>
          <w:bCs/>
          <w:iCs/>
          <w:sz w:val="26"/>
          <w:szCs w:val="26"/>
          <w:lang w:eastAsia="ar-SA"/>
        </w:rPr>
        <w:t xml:space="preserve">Гарантии проведения </w:t>
      </w:r>
    </w:p>
    <w:p w:rsidR="007D0C09" w:rsidRPr="007D0C09" w:rsidRDefault="007D0C09" w:rsidP="007D0C09">
      <w:pPr>
        <w:tabs>
          <w:tab w:val="left" w:pos="426"/>
        </w:tabs>
        <w:spacing w:line="276" w:lineRule="auto"/>
        <w:jc w:val="both"/>
        <w:rPr>
          <w:rFonts w:ascii="Arial Narrow" w:hAnsi="Arial Narrow" w:cs="Arial Narrow"/>
          <w:b/>
          <w:bCs/>
          <w:iCs/>
          <w:sz w:val="26"/>
          <w:szCs w:val="26"/>
          <w:lang w:val="x-none" w:eastAsia="ar-SA"/>
        </w:rPr>
      </w:pPr>
      <w:r w:rsidRPr="007D0C09">
        <w:rPr>
          <w:rFonts w:ascii="Arial Narrow" w:hAnsi="Arial Narrow" w:cs="Arial Narrow"/>
          <w:bCs/>
          <w:iCs/>
          <w:sz w:val="26"/>
          <w:szCs w:val="26"/>
          <w:lang w:val="x-none" w:eastAsia="ar-SA"/>
        </w:rPr>
        <w:t xml:space="preserve">ВФС осуществляет проверку готовности мероприятия </w:t>
      </w:r>
      <w:r w:rsidRPr="007D0C09">
        <w:rPr>
          <w:rFonts w:ascii="Arial Narrow" w:hAnsi="Arial Narrow" w:cs="Arial Narrow"/>
          <w:bCs/>
          <w:sz w:val="26"/>
          <w:szCs w:val="26"/>
          <w:lang w:val="x-none" w:eastAsia="ar-SA"/>
        </w:rPr>
        <w:t xml:space="preserve">не позднее, чем за </w:t>
      </w:r>
      <w:r w:rsidRPr="007D0C09">
        <w:rPr>
          <w:rFonts w:ascii="Arial Narrow" w:hAnsi="Arial Narrow" w:cs="Arial Narrow"/>
          <w:bCs/>
          <w:sz w:val="26"/>
          <w:szCs w:val="26"/>
          <w:lang w:eastAsia="ar-SA"/>
        </w:rPr>
        <w:t>6 месяцев</w:t>
      </w:r>
      <w:r w:rsidRPr="007D0C09">
        <w:rPr>
          <w:rFonts w:ascii="Arial Narrow" w:hAnsi="Arial Narrow" w:cs="Arial Narrow"/>
          <w:bCs/>
          <w:sz w:val="26"/>
          <w:szCs w:val="26"/>
          <w:lang w:val="x-none" w:eastAsia="ar-SA"/>
        </w:rPr>
        <w:t xml:space="preserve"> до </w:t>
      </w:r>
      <w:r w:rsidRPr="007D0C09">
        <w:rPr>
          <w:rFonts w:ascii="Arial Narrow" w:hAnsi="Arial Narrow" w:cs="Arial Narrow"/>
          <w:bCs/>
          <w:sz w:val="26"/>
          <w:szCs w:val="26"/>
          <w:lang w:eastAsia="ar-SA"/>
        </w:rPr>
        <w:t>официального с</w:t>
      </w:r>
      <w:r w:rsidRPr="007D0C09">
        <w:rPr>
          <w:rFonts w:ascii="Arial Narrow" w:hAnsi="Arial Narrow" w:cs="Arial Narrow"/>
          <w:bCs/>
          <w:sz w:val="26"/>
          <w:szCs w:val="26"/>
          <w:lang w:val="x-none" w:eastAsia="ar-SA"/>
        </w:rPr>
        <w:t xml:space="preserve">оревнования. </w:t>
      </w:r>
    </w:p>
    <w:p w:rsidR="007D0C09" w:rsidRPr="007D0C09" w:rsidRDefault="007D0C09" w:rsidP="007D0C09">
      <w:pPr>
        <w:spacing w:line="276" w:lineRule="auto"/>
        <w:jc w:val="both"/>
        <w:rPr>
          <w:rFonts w:ascii="Arial Narrow" w:hAnsi="Arial Narrow" w:cs="Arial Narrow"/>
          <w:iCs/>
          <w:sz w:val="26"/>
          <w:szCs w:val="26"/>
          <w:lang w:eastAsia="ar-SA"/>
        </w:rPr>
      </w:pPr>
    </w:p>
    <w:p w:rsidR="007D0C09" w:rsidRPr="007D0C09" w:rsidRDefault="007D0C09" w:rsidP="007D0C09">
      <w:pPr>
        <w:autoSpaceDE w:val="0"/>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11. ОТВЕТСТВЕННОСТЬ ОРГАНИЗАТОРОВ СОРЕВНОВАНИЙ</w:t>
      </w:r>
    </w:p>
    <w:p w:rsidR="007D0C09" w:rsidRPr="007D0C09" w:rsidRDefault="007D0C09" w:rsidP="007D0C09">
      <w:pPr>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11.1 Региональная спортивная федерация САМБО, получившая на конкурсной основе право проведения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обязана:</w:t>
      </w:r>
    </w:p>
    <w:p w:rsidR="007D0C09" w:rsidRPr="007D0C09" w:rsidRDefault="007D0C09" w:rsidP="007D0C09">
      <w:pPr>
        <w:spacing w:line="276" w:lineRule="auto"/>
        <w:ind w:left="360"/>
        <w:jc w:val="both"/>
        <w:rPr>
          <w:rFonts w:ascii="Arial Narrow" w:hAnsi="Arial Narrow" w:cs="Arial Narrow"/>
          <w:bCs/>
          <w:iCs/>
          <w:sz w:val="26"/>
          <w:szCs w:val="26"/>
          <w:lang w:eastAsia="ar-SA"/>
        </w:rPr>
      </w:pPr>
      <w:r w:rsidRPr="007D0C09">
        <w:rPr>
          <w:rFonts w:ascii="Arial Narrow" w:hAnsi="Arial Narrow" w:cs="Arial Narrow"/>
          <w:iCs/>
          <w:sz w:val="26"/>
          <w:szCs w:val="26"/>
          <w:lang w:eastAsia="ar-SA"/>
        </w:rPr>
        <w:t>а. создать Организационный комитет по подготовке и проведению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w:t>
      </w:r>
    </w:p>
    <w:p w:rsidR="007D0C09" w:rsidRPr="007D0C09" w:rsidRDefault="007D0C09" w:rsidP="007D0C09">
      <w:pPr>
        <w:spacing w:line="276" w:lineRule="auto"/>
        <w:ind w:left="360"/>
        <w:jc w:val="both"/>
        <w:rPr>
          <w:rFonts w:ascii="Arial Narrow" w:hAnsi="Arial Narrow" w:cs="Arial Narrow"/>
          <w:iCs/>
          <w:sz w:val="26"/>
          <w:szCs w:val="26"/>
          <w:lang w:eastAsia="ar-SA"/>
        </w:rPr>
      </w:pPr>
      <w:r w:rsidRPr="007D0C09">
        <w:rPr>
          <w:rFonts w:ascii="Arial Narrow" w:hAnsi="Arial Narrow" w:cs="Arial Narrow"/>
          <w:bCs/>
          <w:iCs/>
          <w:sz w:val="26"/>
          <w:szCs w:val="26"/>
          <w:lang w:eastAsia="ar-SA"/>
        </w:rPr>
        <w:t xml:space="preserve">б. </w:t>
      </w:r>
      <w:r w:rsidRPr="007D0C09">
        <w:rPr>
          <w:rFonts w:ascii="Arial Narrow" w:hAnsi="Arial Narrow" w:cs="Arial Narrow"/>
          <w:iCs/>
          <w:sz w:val="26"/>
          <w:szCs w:val="26"/>
          <w:lang w:eastAsia="ar-SA"/>
        </w:rPr>
        <w:t>разработать подробную программу проведения спортивного мероприятия;</w:t>
      </w:r>
    </w:p>
    <w:p w:rsidR="007D0C09" w:rsidRPr="007D0C09" w:rsidRDefault="007D0C09" w:rsidP="007D0C09">
      <w:pPr>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val="x-none" w:eastAsia="ar-SA"/>
        </w:rPr>
        <w:t xml:space="preserve">11.2  </w:t>
      </w:r>
      <w:r w:rsidRPr="007D0C09">
        <w:rPr>
          <w:rFonts w:ascii="Arial Narrow" w:hAnsi="Arial Narrow" w:cs="Arial Narrow"/>
          <w:iCs/>
          <w:sz w:val="26"/>
          <w:szCs w:val="26"/>
          <w:lang w:eastAsia="ar-SA"/>
        </w:rPr>
        <w:t>Положение о соревнованиях утверждается не позднее 3-х месяцев до начала соревнований.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iCs/>
          <w:sz w:val="26"/>
          <w:szCs w:val="26"/>
          <w:lang w:eastAsia="ar-SA"/>
        </w:rPr>
        <w:t>11.3  Руководитель региональной спортивной федерации САМБО, как организатор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xml:space="preserve"> несет персональную ответственность перед Исполкомом ВФС за подготовку и проведение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w:t>
      </w:r>
    </w:p>
    <w:p w:rsidR="007D0C09" w:rsidRPr="007D0C09" w:rsidRDefault="007D0C09" w:rsidP="007D0C09">
      <w:pPr>
        <w:spacing w:line="276" w:lineRule="auto"/>
        <w:jc w:val="both"/>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 xml:space="preserve">11.4  </w:t>
      </w:r>
      <w:r w:rsidRPr="007D0C09">
        <w:rPr>
          <w:rFonts w:ascii="Arial Narrow" w:hAnsi="Arial Narrow" w:cs="Arial Narrow"/>
          <w:sz w:val="26"/>
          <w:szCs w:val="26"/>
          <w:lang w:eastAsia="ar-SA"/>
        </w:rPr>
        <w:t>Исполком</w:t>
      </w:r>
      <w:r w:rsidRPr="007D0C09">
        <w:rPr>
          <w:rFonts w:ascii="Arial Narrow" w:hAnsi="Arial Narrow" w:cs="Arial Narrow"/>
          <w:sz w:val="26"/>
          <w:szCs w:val="26"/>
          <w:lang w:val="x-none" w:eastAsia="ar-SA"/>
        </w:rPr>
        <w:t xml:space="preserve"> ВФС</w:t>
      </w:r>
      <w:r w:rsidRPr="007D0C09">
        <w:rPr>
          <w:rFonts w:ascii="Arial Narrow" w:hAnsi="Arial Narrow" w:cs="Arial Narrow"/>
          <w:sz w:val="26"/>
          <w:szCs w:val="26"/>
          <w:lang w:eastAsia="ar-SA"/>
        </w:rPr>
        <w:t>, при необходимости,</w:t>
      </w:r>
      <w:r w:rsidRPr="007D0C09">
        <w:rPr>
          <w:rFonts w:ascii="Arial Narrow" w:hAnsi="Arial Narrow" w:cs="Arial Narrow"/>
          <w:sz w:val="26"/>
          <w:szCs w:val="26"/>
          <w:lang w:val="x-none" w:eastAsia="ar-SA"/>
        </w:rPr>
        <w:t xml:space="preserve"> направляет </w:t>
      </w:r>
      <w:r w:rsidRPr="007D0C09">
        <w:rPr>
          <w:rFonts w:ascii="Arial Narrow" w:hAnsi="Arial Narrow" w:cs="Arial Narrow"/>
          <w:sz w:val="26"/>
          <w:szCs w:val="26"/>
          <w:lang w:eastAsia="ar-SA"/>
        </w:rPr>
        <w:t>представителя</w:t>
      </w:r>
      <w:r w:rsidRPr="007D0C09">
        <w:rPr>
          <w:rFonts w:ascii="Arial Narrow" w:hAnsi="Arial Narrow" w:cs="Arial Narrow"/>
          <w:sz w:val="26"/>
          <w:szCs w:val="26"/>
          <w:lang w:val="x-none" w:eastAsia="ar-SA"/>
        </w:rPr>
        <w:t xml:space="preserve"> в организационный комитет с целью оказания практической помощи.</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11.5  </w:t>
      </w:r>
      <w:r w:rsidRPr="007D0C09">
        <w:rPr>
          <w:rFonts w:ascii="Arial Narrow" w:hAnsi="Arial Narrow" w:cs="Arial Narrow"/>
          <w:b/>
          <w:sz w:val="26"/>
          <w:szCs w:val="26"/>
          <w:lang w:eastAsia="ar-SA"/>
        </w:rPr>
        <w:t>Персонал и оборудование</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Региональная спортивная федерация САМБО, осуществляющая подготовку официального соревнования, обеспечивает подготовку необходимого персонала и оборудования в соответствии с требованиями настоящего Регламента.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11.6 </w:t>
      </w:r>
      <w:r w:rsidRPr="007D0C09">
        <w:rPr>
          <w:rFonts w:ascii="Arial Narrow" w:hAnsi="Arial Narrow" w:cs="Arial Narrow"/>
          <w:b/>
          <w:sz w:val="26"/>
          <w:szCs w:val="26"/>
          <w:lang w:eastAsia="ar-SA"/>
        </w:rPr>
        <w:t>Конференция и совещания</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При проведении Чемпионата России региональная спортивная федерация САМБО также предоставляет необходимые условия для проведения Конференции ВФС, заседания Испо</w:t>
      </w:r>
      <w:r w:rsidRPr="007D0C09">
        <w:rPr>
          <w:rFonts w:ascii="Arial Narrow" w:hAnsi="Arial Narrow" w:cs="Arial Narrow"/>
          <w:sz w:val="26"/>
          <w:szCs w:val="26"/>
          <w:lang w:eastAsia="ar-SA"/>
        </w:rPr>
        <w:t>л</w:t>
      </w:r>
      <w:r w:rsidRPr="007D0C09">
        <w:rPr>
          <w:rFonts w:ascii="Arial Narrow" w:hAnsi="Arial Narrow" w:cs="Arial Narrow"/>
          <w:sz w:val="26"/>
          <w:szCs w:val="26"/>
          <w:lang w:eastAsia="ar-SA"/>
        </w:rPr>
        <w:t xml:space="preserve">нительного комитета, комиссий ВФС по предварительной заявке.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11.7</w:t>
      </w:r>
      <w:r w:rsidRPr="007D0C09">
        <w:rPr>
          <w:rFonts w:ascii="Arial Narrow" w:hAnsi="Arial Narrow" w:cs="Arial Narrow"/>
          <w:i/>
          <w:sz w:val="26"/>
          <w:szCs w:val="26"/>
          <w:lang w:eastAsia="ar-SA"/>
        </w:rPr>
        <w:t xml:space="preserve"> </w:t>
      </w:r>
      <w:r w:rsidRPr="007D0C09">
        <w:rPr>
          <w:rFonts w:ascii="Arial Narrow" w:hAnsi="Arial Narrow" w:cs="Arial Narrow"/>
          <w:b/>
          <w:sz w:val="26"/>
          <w:szCs w:val="26"/>
          <w:lang w:eastAsia="ar-SA"/>
        </w:rPr>
        <w:t>Транспорт</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Региональная спортивная федерация САМБО, организатор официального соревнования,  должна обеспечить средства транспортировки для прибытия и отъезда представителей  и участников между железнодорожным вокзалом (или аэропортом) и местом проживания, а также между местом проведения официального соревнования и тренировочными </w:t>
      </w:r>
      <w:r w:rsidRPr="007D0C09">
        <w:rPr>
          <w:rFonts w:ascii="Arial Narrow" w:hAnsi="Arial Narrow" w:cs="Arial Narrow"/>
          <w:sz w:val="26"/>
          <w:szCs w:val="26"/>
          <w:lang w:eastAsia="ar-SA"/>
        </w:rPr>
        <w:lastRenderedPageBreak/>
        <w:t>залами и местами проживания. Транспорт предоставляется только для участников, которые размещаются в официальных гостиницах, предложенных организационным комит</w:t>
      </w:r>
      <w:r w:rsidRPr="007D0C09">
        <w:rPr>
          <w:rFonts w:ascii="Arial Narrow" w:hAnsi="Arial Narrow" w:cs="Arial Narrow"/>
          <w:sz w:val="26"/>
          <w:szCs w:val="26"/>
          <w:lang w:eastAsia="ar-SA"/>
        </w:rPr>
        <w:t>е</w:t>
      </w:r>
      <w:r w:rsidRPr="007D0C09">
        <w:rPr>
          <w:rFonts w:ascii="Arial Narrow" w:hAnsi="Arial Narrow" w:cs="Arial Narrow"/>
          <w:sz w:val="26"/>
          <w:szCs w:val="26"/>
          <w:lang w:eastAsia="ar-SA"/>
        </w:rPr>
        <w:t xml:space="preserve">том.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11.8 </w:t>
      </w:r>
      <w:r w:rsidRPr="007D0C09">
        <w:rPr>
          <w:rFonts w:ascii="Arial Narrow" w:hAnsi="Arial Narrow" w:cs="Arial Narrow"/>
          <w:b/>
          <w:sz w:val="26"/>
          <w:szCs w:val="26"/>
          <w:lang w:eastAsia="ar-SA"/>
        </w:rPr>
        <w:t>Антидопинговый контроль</w:t>
      </w:r>
    </w:p>
    <w:p w:rsidR="007D0C09" w:rsidRPr="007D0C09" w:rsidRDefault="007D0C09" w:rsidP="007D0C09">
      <w:pPr>
        <w:spacing w:line="276" w:lineRule="auto"/>
        <w:jc w:val="both"/>
        <w:rPr>
          <w:rFonts w:ascii="Arial Narrow" w:hAnsi="Arial Narrow" w:cs="Arial CYR"/>
          <w:bCs/>
          <w:sz w:val="26"/>
          <w:szCs w:val="26"/>
          <w:lang w:eastAsia="ar-SA"/>
        </w:rPr>
      </w:pPr>
      <w:r w:rsidRPr="007D0C09">
        <w:rPr>
          <w:rFonts w:ascii="Arial Narrow" w:hAnsi="Arial Narrow" w:cs="Arial Narrow"/>
          <w:sz w:val="26"/>
          <w:szCs w:val="26"/>
          <w:lang w:eastAsia="ar-SA"/>
        </w:rPr>
        <w:t>Организационный комитет региональной спортивной федерации САМБО обеспечивает соблюдение Общероссийских антидопинговых правил и условия для проведения антидопинг</w:t>
      </w:r>
      <w:r w:rsidRPr="007D0C09">
        <w:rPr>
          <w:rFonts w:ascii="Arial Narrow" w:hAnsi="Arial Narrow" w:cs="Arial Narrow"/>
          <w:sz w:val="26"/>
          <w:szCs w:val="26"/>
          <w:lang w:eastAsia="ar-SA"/>
        </w:rPr>
        <w:t>о</w:t>
      </w:r>
      <w:r w:rsidRPr="007D0C09">
        <w:rPr>
          <w:rFonts w:ascii="Arial Narrow" w:hAnsi="Arial Narrow" w:cs="Arial Narrow"/>
          <w:sz w:val="26"/>
          <w:szCs w:val="26"/>
          <w:lang w:eastAsia="ar-SA"/>
        </w:rPr>
        <w:t xml:space="preserve">вого контроля, а также содействует проведению тестирования на официальном соревновании в соответствии с порядком проведения допинг-контроля. </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bCs/>
          <w:sz w:val="26"/>
          <w:szCs w:val="26"/>
          <w:lang w:eastAsia="ar-SA"/>
        </w:rPr>
        <w:t xml:space="preserve">11.9  </w:t>
      </w:r>
      <w:r w:rsidRPr="007D0C09">
        <w:rPr>
          <w:rFonts w:ascii="Arial Narrow" w:hAnsi="Arial Narrow" w:cs="Arial CYR"/>
          <w:b/>
          <w:bCs/>
          <w:sz w:val="26"/>
          <w:szCs w:val="26"/>
          <w:lang w:eastAsia="ar-SA"/>
        </w:rPr>
        <w:t>Размещение</w:t>
      </w:r>
    </w:p>
    <w:p w:rsidR="007D0C09" w:rsidRPr="007D0C09" w:rsidRDefault="007D0C09" w:rsidP="007D0C09">
      <w:pPr>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Региональная спортивная федерация САМБО, организатор официального соревнования,  должна подготовить условия размещения и питания</w:t>
      </w:r>
      <w:r w:rsidRPr="007D0C09">
        <w:rPr>
          <w:rFonts w:ascii="Arial Narrow" w:hAnsi="Arial Narrow" w:cs="Arial Narrow"/>
          <w:iCs/>
          <w:sz w:val="26"/>
          <w:szCs w:val="26"/>
          <w:lang w:eastAsia="ar-SA"/>
        </w:rPr>
        <w:t xml:space="preserve">. </w:t>
      </w:r>
      <w:r w:rsidRPr="007D0C09">
        <w:rPr>
          <w:rFonts w:ascii="Arial Narrow" w:hAnsi="Arial Narrow" w:cs="Arial CYR"/>
          <w:sz w:val="26"/>
          <w:szCs w:val="26"/>
          <w:lang w:eastAsia="ar-SA"/>
        </w:rPr>
        <w:t>Сообщение должно содержать информацию относительно категории гостиниц. Для обеспечения нормального проживания  гостиницы должны иметь приличный уровень в соответствии с нормами, утвержде</w:t>
      </w:r>
      <w:r w:rsidRPr="007D0C09">
        <w:rPr>
          <w:rFonts w:ascii="Arial Narrow" w:hAnsi="Arial Narrow" w:cs="Arial CYR"/>
          <w:sz w:val="26"/>
          <w:szCs w:val="26"/>
          <w:lang w:eastAsia="ar-SA"/>
        </w:rPr>
        <w:t>н</w:t>
      </w:r>
      <w:r w:rsidRPr="007D0C09">
        <w:rPr>
          <w:rFonts w:ascii="Arial Narrow" w:hAnsi="Arial Narrow" w:cs="Arial CYR"/>
          <w:sz w:val="26"/>
          <w:szCs w:val="26"/>
          <w:lang w:eastAsia="ar-SA"/>
        </w:rPr>
        <w:t xml:space="preserve">ными федеральным органом исполнительной власти в области физической культуры и спорта. </w:t>
      </w:r>
    </w:p>
    <w:p w:rsidR="007D0C09" w:rsidRPr="007D0C09" w:rsidRDefault="007D0C09" w:rsidP="007D0C09">
      <w:pPr>
        <w:autoSpaceDE w:val="0"/>
        <w:spacing w:line="276" w:lineRule="auto"/>
        <w:jc w:val="both"/>
        <w:rPr>
          <w:rFonts w:ascii="Arial Narrow" w:hAnsi="Arial Narrow" w:cs="Arial Narrow"/>
          <w:color w:val="800000"/>
          <w:sz w:val="26"/>
          <w:szCs w:val="26"/>
          <w:lang w:eastAsia="ar-SA"/>
        </w:rPr>
      </w:pPr>
      <w:r w:rsidRPr="007D0C09">
        <w:rPr>
          <w:rFonts w:ascii="Arial Narrow" w:hAnsi="Arial Narrow" w:cs="Arial CYR"/>
          <w:sz w:val="26"/>
          <w:szCs w:val="26"/>
          <w:lang w:eastAsia="ar-SA"/>
        </w:rPr>
        <w:t xml:space="preserve">Региональные спортивные федерации САМБО должны не позднее, чем </w:t>
      </w:r>
      <w:r w:rsidRPr="007D0C09">
        <w:rPr>
          <w:rFonts w:ascii="Arial Narrow" w:hAnsi="Arial Narrow" w:cs="Arial CYR"/>
          <w:sz w:val="26"/>
          <w:szCs w:val="26"/>
          <w:u w:val="single"/>
          <w:lang w:eastAsia="ar-SA"/>
        </w:rPr>
        <w:t>за 10 дней</w:t>
      </w:r>
      <w:r w:rsidRPr="007D0C09">
        <w:rPr>
          <w:rFonts w:ascii="Arial Narrow" w:hAnsi="Arial Narrow" w:cs="Arial CYR"/>
          <w:sz w:val="26"/>
          <w:szCs w:val="26"/>
          <w:lang w:eastAsia="ar-SA"/>
        </w:rPr>
        <w:t xml:space="preserve"> дать официальное подтверждение состава делегации, сообщить номера рейсов, поездов и необходимость встречи.</w:t>
      </w:r>
    </w:p>
    <w:p w:rsidR="007D0C09" w:rsidRPr="007D0C09" w:rsidRDefault="007D0C09" w:rsidP="007D0C09">
      <w:pPr>
        <w:tabs>
          <w:tab w:val="left" w:pos="709"/>
        </w:tabs>
        <w:spacing w:line="276" w:lineRule="auto"/>
        <w:jc w:val="both"/>
        <w:rPr>
          <w:rFonts w:ascii="Arial Narrow" w:hAnsi="Arial Narrow" w:cs="Arial CYR"/>
          <w:sz w:val="26"/>
          <w:szCs w:val="26"/>
          <w:lang w:eastAsia="ar-SA"/>
        </w:rPr>
      </w:pPr>
      <w:r w:rsidRPr="007D0C09">
        <w:rPr>
          <w:rFonts w:ascii="Arial Narrow" w:hAnsi="Arial Narrow" w:cs="Arial Narrow"/>
          <w:sz w:val="26"/>
          <w:szCs w:val="26"/>
          <w:lang w:eastAsia="ar-SA"/>
        </w:rPr>
        <w:t>Оргкомитет оплачивает прием судей, назначенных руководителем судейской комиссии ВФС (размещение, питание, работу); обеспечивает проезд, размещение, питание, работу для руководителя судейской комиссии ВФС, главного судьи и главного секретаря соревнований,</w:t>
      </w:r>
      <w:r w:rsidRPr="007D0C09">
        <w:rPr>
          <w:rFonts w:ascii="Arial Narrow" w:hAnsi="Arial Narrow" w:cs="Arial Narrow"/>
          <w:sz w:val="26"/>
          <w:szCs w:val="26"/>
          <w:u w:val="single"/>
          <w:lang w:eastAsia="ar-SA"/>
        </w:rPr>
        <w:t xml:space="preserve"> </w:t>
      </w:r>
      <w:r w:rsidRPr="007D0C09">
        <w:rPr>
          <w:rFonts w:ascii="Arial Narrow" w:hAnsi="Arial Narrow" w:cs="Arial Narrow"/>
          <w:sz w:val="26"/>
          <w:szCs w:val="26"/>
          <w:lang w:eastAsia="ar-SA"/>
        </w:rPr>
        <w:t>с учетом того, что они приезжают на один день раньше и уезжают на один день позже официальных сроков  соревнования, согласно нормам</w:t>
      </w:r>
      <w:r w:rsidRPr="007D0C09">
        <w:rPr>
          <w:lang w:eastAsia="ar-SA"/>
        </w:rPr>
        <w:t xml:space="preserve"> </w:t>
      </w:r>
      <w:r w:rsidRPr="007D0C09">
        <w:rPr>
          <w:rFonts w:ascii="Arial Narrow" w:hAnsi="Arial Narrow" w:cs="Arial Narrow"/>
          <w:sz w:val="26"/>
          <w:szCs w:val="26"/>
          <w:lang w:eastAsia="ar-SA"/>
        </w:rPr>
        <w:t>федерального органа исполнительной власти в области физической культуры и спорта.</w:t>
      </w:r>
    </w:p>
    <w:p w:rsidR="007D0C09" w:rsidRPr="007D0C09" w:rsidRDefault="007D0C09" w:rsidP="007D0C09">
      <w:pPr>
        <w:autoSpaceDE w:val="0"/>
        <w:spacing w:line="276" w:lineRule="auto"/>
        <w:jc w:val="both"/>
        <w:rPr>
          <w:rFonts w:ascii="Arial Narrow" w:hAnsi="Arial Narrow" w:cs="Arial CYR"/>
          <w:b/>
          <w:sz w:val="26"/>
          <w:szCs w:val="26"/>
          <w:lang w:eastAsia="ar-SA"/>
        </w:rPr>
      </w:pPr>
      <w:r w:rsidRPr="007D0C09">
        <w:rPr>
          <w:rFonts w:ascii="Arial Narrow" w:hAnsi="Arial Narrow" w:cs="Arial CYR"/>
          <w:sz w:val="26"/>
          <w:szCs w:val="26"/>
          <w:lang w:eastAsia="ar-SA"/>
        </w:rPr>
        <w:t xml:space="preserve"> </w:t>
      </w:r>
    </w:p>
    <w:p w:rsidR="007D0C09" w:rsidRPr="007D0C09" w:rsidRDefault="007D0C09" w:rsidP="007D0C09">
      <w:pPr>
        <w:autoSpaceDE w:val="0"/>
        <w:spacing w:line="276"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12. ОТВЕТСТВЕННОСТЬ ВФС</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12.1  Ответственность ВФС начинается с выбора региональной спортивной федерации САМБО – организатора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CYR"/>
          <w:sz w:val="26"/>
          <w:szCs w:val="26"/>
          <w:lang w:eastAsia="ar-SA"/>
        </w:rPr>
        <w:t xml:space="preserve">. </w:t>
      </w:r>
    </w:p>
    <w:p w:rsidR="007D0C09" w:rsidRPr="007D0C09" w:rsidRDefault="007D0C09" w:rsidP="007D0C09">
      <w:pPr>
        <w:spacing w:line="276" w:lineRule="auto"/>
        <w:jc w:val="both"/>
        <w:rPr>
          <w:rFonts w:ascii="Arial Narrow" w:hAnsi="Arial Narrow" w:cs="Arial CYR"/>
          <w:lang w:eastAsia="ar-SA"/>
        </w:rPr>
      </w:pPr>
      <w:r w:rsidRPr="007D0C09">
        <w:rPr>
          <w:rFonts w:ascii="Arial Narrow" w:hAnsi="Arial Narrow" w:cs="Arial CYR"/>
          <w:sz w:val="26"/>
          <w:szCs w:val="26"/>
          <w:lang w:eastAsia="ar-SA"/>
        </w:rPr>
        <w:t xml:space="preserve">12.2  </w:t>
      </w:r>
      <w:r w:rsidRPr="007D0C09">
        <w:rPr>
          <w:rFonts w:ascii="Arial Narrow" w:hAnsi="Arial Narrow" w:cs="Arial Narrow"/>
          <w:sz w:val="26"/>
          <w:szCs w:val="26"/>
          <w:lang w:eastAsia="ar-SA"/>
        </w:rPr>
        <w:t>ВФС оказывает Организационному комитету официального соревнования необходимую  поддержку для проведения официального соревнования</w:t>
      </w:r>
      <w:r w:rsidRPr="007D0C09">
        <w:rPr>
          <w:rFonts w:ascii="Arial Narrow" w:hAnsi="Arial Narrow" w:cs="Arial Narrow"/>
          <w:iCs/>
          <w:sz w:val="26"/>
          <w:szCs w:val="26"/>
          <w:lang w:eastAsia="ar-SA"/>
        </w:rPr>
        <w:t>.</w:t>
      </w:r>
    </w:p>
    <w:p w:rsidR="007D0C09" w:rsidRPr="007D0C09" w:rsidRDefault="007D0C09" w:rsidP="007D0C09">
      <w:pPr>
        <w:autoSpaceDE w:val="0"/>
        <w:spacing w:line="276" w:lineRule="auto"/>
        <w:jc w:val="both"/>
        <w:rPr>
          <w:rFonts w:ascii="Arial Narrow" w:hAnsi="Arial Narrow" w:cs="Arial CYR"/>
          <w:lang w:eastAsia="ar-SA"/>
        </w:rPr>
      </w:pPr>
    </w:p>
    <w:p w:rsidR="007D0C09" w:rsidRPr="007D0C09" w:rsidRDefault="007D0C09" w:rsidP="007D0C09">
      <w:pPr>
        <w:autoSpaceDE w:val="0"/>
        <w:spacing w:line="276"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13. МЕСТО ПРОВЕДЕНИЯ СОРЕВНОВАНИЙ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13.1  Спортивное сооружение для проведения официального соревнования должно носить представительный характер и быть достаточно большим, чтобы иметь возможности обеспечить все необходимые условия и иметь не менее </w:t>
      </w:r>
      <w:r w:rsidRPr="007D0C09">
        <w:rPr>
          <w:rFonts w:ascii="Arial Narrow" w:hAnsi="Arial Narrow" w:cs="Arial Narrow"/>
          <w:sz w:val="26"/>
          <w:szCs w:val="26"/>
          <w:u w:val="single"/>
          <w:lang w:eastAsia="ar-SA"/>
        </w:rPr>
        <w:t>2 000 (две тысячи)</w:t>
      </w:r>
      <w:r w:rsidRPr="007D0C09">
        <w:rPr>
          <w:rFonts w:ascii="Arial Narrow" w:hAnsi="Arial Narrow" w:cs="Arial Narrow"/>
          <w:sz w:val="26"/>
          <w:szCs w:val="26"/>
          <w:lang w:eastAsia="ar-SA"/>
        </w:rPr>
        <w:t xml:space="preserve"> посадочных мест для чемпионатов России. Оформление зала должно происходить в соотве</w:t>
      </w:r>
      <w:r w:rsidRPr="007D0C09">
        <w:rPr>
          <w:rFonts w:ascii="Arial Narrow" w:hAnsi="Arial Narrow" w:cs="Arial Narrow"/>
          <w:sz w:val="26"/>
          <w:szCs w:val="26"/>
          <w:lang w:eastAsia="ar-SA"/>
        </w:rPr>
        <w:t>т</w:t>
      </w:r>
      <w:r w:rsidRPr="007D0C09">
        <w:rPr>
          <w:rFonts w:ascii="Arial Narrow" w:hAnsi="Arial Narrow" w:cs="Arial Narrow"/>
          <w:sz w:val="26"/>
          <w:szCs w:val="26"/>
          <w:lang w:eastAsia="ar-SA"/>
        </w:rPr>
        <w:t>ствии с требованиями Регламента (</w:t>
      </w:r>
      <w:r w:rsidRPr="007D0C09">
        <w:rPr>
          <w:rFonts w:ascii="Arial Narrow" w:hAnsi="Arial Narrow" w:cs="Arial Narrow"/>
          <w:b/>
          <w:sz w:val="26"/>
          <w:szCs w:val="26"/>
          <w:lang w:eastAsia="ar-SA"/>
        </w:rPr>
        <w:t>Приложения 12-15</w:t>
      </w:r>
      <w:r w:rsidRPr="007D0C09">
        <w:rPr>
          <w:rFonts w:ascii="Arial Narrow" w:hAnsi="Arial Narrow" w:cs="Arial Narrow"/>
          <w:sz w:val="26"/>
          <w:szCs w:val="26"/>
          <w:lang w:eastAsia="ar-SA"/>
        </w:rPr>
        <w:t>)</w:t>
      </w:r>
      <w:r w:rsidRPr="007D0C09">
        <w:rPr>
          <w:rFonts w:ascii="Arial Narrow" w:hAnsi="Arial Narrow" w:cs="Arial CYR"/>
          <w:sz w:val="26"/>
          <w:szCs w:val="26"/>
          <w:lang w:eastAsia="ar-SA"/>
        </w:rPr>
        <w:t xml:space="preserve"> и в соответствии с нормами, утвержденными федеральным органом исполнительной власти в области физической культуры и спорта</w:t>
      </w:r>
      <w:r w:rsidRPr="007D0C09">
        <w:rPr>
          <w:rFonts w:ascii="Arial Narrow" w:hAnsi="Arial Narrow" w:cs="Arial Narrow"/>
          <w:sz w:val="26"/>
          <w:szCs w:val="26"/>
          <w:lang w:eastAsia="ar-SA"/>
        </w:rPr>
        <w:t>.</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13.2  Гигиенические требования к спортивному сооружению для проведения официальных соревнований должны соответствовать гигиеническим нормам для подобного рода объектов.</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13.3 Место для соревнований и прилегающая площадь должны быть защищены от несанкционированного входа посторонних лиц. Должно быть достаточное количество мест для членов Исполнительного комитета ВФС, судей, технического персонала, врачей (около 70 человек).</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Места для участников должны быть расположены как можно ближе к области состязаний.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Необходимо предусмотреть возможность доступного перемещения сотрудников службы допинг-контроля в зоне состязаний.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13.4  Для проведения официального соревнования спортивное сооружение должно иметь в наличии разминочный зал.</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13.5  Каждый ковер должен быть оборудован двумя электронными табло (</w:t>
      </w:r>
      <w:r w:rsidRPr="007D0C09">
        <w:rPr>
          <w:rFonts w:ascii="Arial Narrow" w:hAnsi="Arial Narrow" w:cs="Arial Narrow"/>
          <w:b/>
          <w:sz w:val="26"/>
          <w:szCs w:val="26"/>
          <w:lang w:eastAsia="ar-SA"/>
        </w:rPr>
        <w:t>Приложение 14</w:t>
      </w:r>
      <w:r w:rsidRPr="007D0C09">
        <w:rPr>
          <w:rFonts w:ascii="Arial Narrow" w:hAnsi="Arial Narrow" w:cs="Arial Narrow"/>
          <w:sz w:val="26"/>
          <w:szCs w:val="26"/>
          <w:lang w:eastAsia="ar-SA"/>
        </w:rPr>
        <w:t>), расположенными оптимально для обзора всех категорий, резер</w:t>
      </w:r>
      <w:r w:rsidRPr="007D0C09">
        <w:rPr>
          <w:rFonts w:ascii="Arial Narrow" w:hAnsi="Arial Narrow" w:cs="Arial Narrow"/>
          <w:sz w:val="26"/>
          <w:szCs w:val="26"/>
          <w:lang w:eastAsia="ar-SA"/>
        </w:rPr>
        <w:t>в</w:t>
      </w:r>
      <w:r w:rsidRPr="007D0C09">
        <w:rPr>
          <w:rFonts w:ascii="Arial Narrow" w:hAnsi="Arial Narrow" w:cs="Arial Narrow"/>
          <w:sz w:val="26"/>
          <w:szCs w:val="26"/>
          <w:lang w:eastAsia="ar-SA"/>
        </w:rPr>
        <w:t>ное табло, ручное табло, секундомеры, гонги  и т.д., которые предоставляются организаторами в соответствии с Правилами соревнований по САМБО.</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13.6</w:t>
      </w:r>
      <w:r w:rsidRPr="007D0C09">
        <w:rPr>
          <w:rFonts w:ascii="Arial Narrow" w:hAnsi="Arial Narrow" w:cs="Arial Narrow"/>
          <w:b/>
          <w:sz w:val="26"/>
          <w:szCs w:val="26"/>
          <w:lang w:eastAsia="ar-SA"/>
        </w:rPr>
        <w:t xml:space="preserve"> </w:t>
      </w:r>
      <w:r w:rsidRPr="007D0C09">
        <w:rPr>
          <w:rFonts w:ascii="Arial Narrow" w:hAnsi="Arial Narrow" w:cs="Arial Narrow"/>
          <w:sz w:val="26"/>
          <w:szCs w:val="26"/>
          <w:lang w:eastAsia="ar-SA"/>
        </w:rPr>
        <w:t>На каждом ковре устанавливаются видеокамеры с мониторами для просмотра судьями спорных ситуаций схватки с участием главного судьи или заместителя главного судьи (</w:t>
      </w:r>
      <w:r w:rsidRPr="007D0C09">
        <w:rPr>
          <w:rFonts w:ascii="Arial Narrow" w:hAnsi="Arial Narrow" w:cs="Arial Narrow"/>
          <w:b/>
          <w:sz w:val="26"/>
          <w:szCs w:val="26"/>
          <w:lang w:eastAsia="ar-SA"/>
        </w:rPr>
        <w:t>Приложение 14</w:t>
      </w:r>
      <w:r w:rsidRPr="007D0C09">
        <w:rPr>
          <w:rFonts w:ascii="Arial Narrow" w:hAnsi="Arial Narrow" w:cs="Arial Narrow"/>
          <w:sz w:val="26"/>
          <w:szCs w:val="26"/>
          <w:lang w:eastAsia="ar-SA"/>
        </w:rPr>
        <w:t>)</w:t>
      </w:r>
      <w:r w:rsidRPr="007D0C09">
        <w:rPr>
          <w:rFonts w:ascii="Arial Narrow" w:hAnsi="Arial Narrow" w:cs="Arial Narrow"/>
          <w:b/>
          <w:sz w:val="26"/>
          <w:szCs w:val="26"/>
          <w:lang w:eastAsia="ar-SA"/>
        </w:rPr>
        <w:t xml:space="preserve">.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13.7 Организаторы обеспечивают столами, по меньшей мере,  два на ковер. Помимо столов для обслуживания ковра должен быть организован центральный стол для главной судейской коллегии, который должен быть оснащен микрофоном для объявлений.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Должно быть 2 (два) стола для врачей, не попадающих в угол зрения основной телевизионной камеры, но в приделах видимости с ковров.</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Необходим стол при входе спортсменов и контроля формы участников в зоне состязаний.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Организаторы должны предоставить  специальные стенды для спортсменов, где будет представлены протоколы хода соревнований для различных ковров.</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lastRenderedPageBreak/>
        <w:t>13.8 Спортивный  комплекс  должен иметь в наличии запирающиеся гардеробные комнаты, комнату первой помощи, помещения для судей, помещение для проведения взв</w:t>
      </w:r>
      <w:r w:rsidRPr="007D0C09">
        <w:rPr>
          <w:rFonts w:ascii="Arial Narrow" w:hAnsi="Arial Narrow" w:cs="Arial Narrow"/>
          <w:sz w:val="26"/>
          <w:szCs w:val="26"/>
          <w:lang w:eastAsia="ar-SA"/>
        </w:rPr>
        <w:t>е</w:t>
      </w:r>
      <w:r w:rsidRPr="007D0C09">
        <w:rPr>
          <w:rFonts w:ascii="Arial Narrow" w:hAnsi="Arial Narrow" w:cs="Arial Narrow"/>
          <w:sz w:val="26"/>
          <w:szCs w:val="26"/>
          <w:lang w:eastAsia="ar-SA"/>
        </w:rPr>
        <w:t>шивания и совещания представителей, рабочую комнату для прессы, столовую, комнату для допинг-контроля с туалетом.</w:t>
      </w:r>
    </w:p>
    <w:p w:rsidR="007D0C09" w:rsidRPr="007D0C09" w:rsidRDefault="007D0C09" w:rsidP="007D0C09">
      <w:pPr>
        <w:spacing w:line="276" w:lineRule="auto"/>
        <w:jc w:val="both"/>
        <w:rPr>
          <w:rFonts w:ascii="Arial Narrow" w:hAnsi="Arial Narrow" w:cs="Arial Narrow"/>
          <w:iCs/>
          <w:sz w:val="26"/>
          <w:szCs w:val="26"/>
          <w:lang w:eastAsia="ar-SA"/>
        </w:rPr>
      </w:pPr>
      <w:r w:rsidRPr="007D0C09">
        <w:rPr>
          <w:rFonts w:ascii="Arial Narrow" w:hAnsi="Arial Narrow" w:cs="Arial Narrow"/>
          <w:sz w:val="26"/>
          <w:szCs w:val="26"/>
          <w:lang w:eastAsia="ar-SA"/>
        </w:rPr>
        <w:t xml:space="preserve">Иная информация, касающаяся материальных и кадровых потребностей изложена в </w:t>
      </w:r>
      <w:r w:rsidRPr="007D0C09">
        <w:rPr>
          <w:rFonts w:ascii="Arial Narrow" w:hAnsi="Arial Narrow" w:cs="Arial Narrow"/>
          <w:b/>
          <w:sz w:val="26"/>
          <w:szCs w:val="26"/>
          <w:lang w:eastAsia="ar-SA"/>
        </w:rPr>
        <w:t>Приложениях 4 и 6.</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13.9 Главный судья и комендант соревнований обязаны проверить готовность к соревнованиям помещения, оборудования, инвентаря, соответствие их требованиям Прав</w:t>
      </w:r>
      <w:r w:rsidRPr="007D0C09">
        <w:rPr>
          <w:rFonts w:ascii="Arial Narrow" w:hAnsi="Arial Narrow" w:cs="Arial Narrow"/>
          <w:iCs/>
          <w:sz w:val="26"/>
          <w:szCs w:val="26"/>
          <w:lang w:eastAsia="ar-SA"/>
        </w:rPr>
        <w:t>и</w:t>
      </w:r>
      <w:r w:rsidRPr="007D0C09">
        <w:rPr>
          <w:rFonts w:ascii="Arial Narrow" w:hAnsi="Arial Narrow" w:cs="Arial Narrow"/>
          <w:iCs/>
          <w:sz w:val="26"/>
          <w:szCs w:val="26"/>
          <w:lang w:eastAsia="ar-SA"/>
        </w:rPr>
        <w:t>лам соревнований по САМБО, составить Акт приемки места проведения соревнований, а также убедиться в наличии необходимой документации (</w:t>
      </w:r>
      <w:r w:rsidRPr="007D0C09">
        <w:rPr>
          <w:rFonts w:ascii="Arial Narrow" w:hAnsi="Arial Narrow" w:cs="Arial Narrow"/>
          <w:b/>
          <w:iCs/>
          <w:sz w:val="26"/>
          <w:szCs w:val="26"/>
          <w:lang w:eastAsia="ar-SA"/>
        </w:rPr>
        <w:t>Приложение 5</w:t>
      </w:r>
      <w:r w:rsidRPr="007D0C09">
        <w:rPr>
          <w:rFonts w:ascii="Arial Narrow" w:hAnsi="Arial Narrow" w:cs="Arial Narrow"/>
          <w:iCs/>
          <w:sz w:val="26"/>
          <w:szCs w:val="26"/>
          <w:lang w:eastAsia="ar-SA"/>
        </w:rPr>
        <w:t xml:space="preserve">). </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13.10 Организаторы обязаны предусмотреть зоны допуска в спортивном комплексе для спортсменов, тренеров, судей, сотрудников организационного комитета, гостей, официальных лиц, представителей прессы и телевидения. Допуск в те или иные зоны спортивного комплекса осуществляется по аккредитациям.</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p>
    <w:p w:rsidR="007D0C09" w:rsidRPr="007D0C09" w:rsidRDefault="007D0C09" w:rsidP="007D0C09">
      <w:pPr>
        <w:autoSpaceDE w:val="0"/>
        <w:spacing w:line="276" w:lineRule="auto"/>
        <w:jc w:val="center"/>
        <w:rPr>
          <w:rFonts w:ascii="Arial Narrow" w:hAnsi="Arial Narrow" w:cs="Arial Narrow"/>
          <w:lang w:eastAsia="ar-SA"/>
        </w:rPr>
      </w:pPr>
      <w:r w:rsidRPr="007D0C09">
        <w:rPr>
          <w:rFonts w:ascii="Arial Narrow" w:hAnsi="Arial Narrow" w:cs="Arial CYR"/>
          <w:b/>
          <w:sz w:val="26"/>
          <w:szCs w:val="26"/>
          <w:lang w:eastAsia="ar-SA"/>
        </w:rPr>
        <w:t>14. СТАНДАРТНЫЕ ТРЕБОВАНИЯ ДЛЯ АРЕНЫ И КОВРОВ</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lang w:eastAsia="ar-SA"/>
        </w:rPr>
        <w:t xml:space="preserve">14.1 </w:t>
      </w:r>
      <w:r w:rsidRPr="007D0C09">
        <w:rPr>
          <w:rFonts w:ascii="Arial Narrow" w:hAnsi="Arial Narrow" w:cs="Arial Narrow"/>
          <w:sz w:val="26"/>
          <w:szCs w:val="26"/>
          <w:lang w:eastAsia="ar-SA"/>
        </w:rPr>
        <w:t>Ковер САМБО должен быть размером 12х12  метров. Рабочая площадь ковра, на котором происходят схватки атлетов, представляет собой круг диаметром 9 метров. Ширина зоны безопасности (остальной части ковра) должна быть не менее 2,5 метров в любой точке круга.</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Ковер, изготовленный из синтетического материала, должен быть гладким и иметь толщину не менее 5 сантиметров, иметь плотность </w:t>
      </w:r>
      <w:r w:rsidRPr="007D0C09">
        <w:rPr>
          <w:rFonts w:ascii="Arial Narrow" w:hAnsi="Arial Narrow" w:cs="Arial Narrow"/>
          <w:bCs/>
          <w:sz w:val="26"/>
          <w:szCs w:val="26"/>
          <w:lang w:eastAsia="ar-SA"/>
        </w:rPr>
        <w:t>(кг/</w:t>
      </w:r>
      <w:proofErr w:type="spellStart"/>
      <w:r w:rsidRPr="007D0C09">
        <w:rPr>
          <w:rFonts w:ascii="Arial Narrow" w:hAnsi="Arial Narrow" w:cs="Arial Narrow"/>
          <w:bCs/>
          <w:sz w:val="26"/>
          <w:szCs w:val="26"/>
          <w:lang w:eastAsia="ar-SA"/>
        </w:rPr>
        <w:t>куб.м</w:t>
      </w:r>
      <w:proofErr w:type="spellEnd"/>
      <w:r w:rsidRPr="007D0C09">
        <w:rPr>
          <w:rFonts w:ascii="Arial Narrow" w:hAnsi="Arial Narrow" w:cs="Arial Narrow"/>
          <w:bCs/>
          <w:sz w:val="26"/>
          <w:szCs w:val="26"/>
          <w:lang w:eastAsia="ar-SA"/>
        </w:rPr>
        <w:t>)</w:t>
      </w:r>
      <w:r w:rsidRPr="007D0C09">
        <w:rPr>
          <w:rFonts w:ascii="Arial Narrow" w:hAnsi="Arial Narrow" w:cs="Arial Narrow"/>
          <w:sz w:val="26"/>
          <w:szCs w:val="26"/>
          <w:lang w:eastAsia="ar-SA"/>
        </w:rPr>
        <w:t xml:space="preserve"> - 140.</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Центр ковра обозначается окружностью диаметром 1 метр, ширина линии границы которой должна составлять 10 сантиметров.</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Вся поверхность ковра застилается покрышкой из прочного синтетического материала без грубых швов. Покрывало туго натягивается и прочно закрепляется. Покрывало должно быть продезинфицировано.</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Два противоположных угла ковра обозначаются красным и синим цветом (слева от судейского стола – красный, справа – синий). </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14.2 Для предохранения от ушибов вокруг ковра без зазоров укладывается и скрепляется с ним мягкая дорожка (или маты типа гимнастических) шириной не менее 1 метра, толщиной не менее 5 сантиметров и не более толщины ковра.</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Площадка, на которой укладывается ковер, должна быть шире ковра не менее чем на 2,5 метра в каждую сторону. Схема размещения оборудования на арене приведена в </w:t>
      </w:r>
      <w:r w:rsidRPr="007D0C09">
        <w:rPr>
          <w:rFonts w:ascii="Arial Narrow" w:hAnsi="Arial Narrow" w:cs="Arial Narrow"/>
          <w:b/>
          <w:sz w:val="26"/>
          <w:szCs w:val="26"/>
          <w:lang w:eastAsia="ar-SA"/>
        </w:rPr>
        <w:t>Приложении 14</w:t>
      </w:r>
      <w:r w:rsidRPr="007D0C09">
        <w:rPr>
          <w:rFonts w:ascii="Arial Narrow" w:hAnsi="Arial Narrow" w:cs="Arial Narrow"/>
          <w:sz w:val="26"/>
          <w:szCs w:val="26"/>
          <w:lang w:eastAsia="ar-SA"/>
        </w:rPr>
        <w:t>.</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Во избежание возможных травм вокруг ковра не расстоянии 2-х метров не должно быть посторонних предметов. Зрители должны находиться не ближе 3-х метров от ковра. </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14.3 При проведении соревнований на помосте высота его не должны быть более 1 метра. Боковые стороны помоста должны иметь наклон 45 градусов во внешнюю сторону.</w:t>
      </w:r>
    </w:p>
    <w:p w:rsidR="007D0C09" w:rsidRPr="007D0C09" w:rsidRDefault="007D0C09" w:rsidP="007D0C09">
      <w:pPr>
        <w:tabs>
          <w:tab w:val="left" w:pos="426"/>
        </w:tabs>
        <w:spacing w:line="276" w:lineRule="auto"/>
        <w:jc w:val="both"/>
        <w:rPr>
          <w:rFonts w:ascii="Arial Narrow" w:hAnsi="Arial Narrow" w:cs="Arial CYR"/>
          <w:lang w:eastAsia="ar-SA"/>
        </w:rPr>
      </w:pPr>
      <w:r w:rsidRPr="007D0C09">
        <w:rPr>
          <w:rFonts w:ascii="Arial Narrow" w:hAnsi="Arial Narrow" w:cs="Arial Narrow"/>
          <w:sz w:val="26"/>
          <w:szCs w:val="26"/>
          <w:lang w:eastAsia="ar-SA"/>
        </w:rPr>
        <w:t>14.4 Пригодность ковра и оборудования для соревнований определяется главным судьей, врачом и представителем организации, проводящей соревнования. Пригодность ковра фиксируется в специальном приемном Акте (</w:t>
      </w:r>
      <w:r w:rsidRPr="007D0C09">
        <w:rPr>
          <w:rFonts w:ascii="Arial Narrow" w:hAnsi="Arial Narrow" w:cs="Arial Narrow"/>
          <w:b/>
          <w:sz w:val="26"/>
          <w:szCs w:val="26"/>
          <w:lang w:eastAsia="ar-SA"/>
        </w:rPr>
        <w:t>Приложение 5</w:t>
      </w:r>
      <w:r w:rsidRPr="007D0C09">
        <w:rPr>
          <w:rFonts w:ascii="Arial Narrow" w:hAnsi="Arial Narrow" w:cs="Arial Narrow"/>
          <w:sz w:val="26"/>
          <w:szCs w:val="26"/>
          <w:lang w:eastAsia="ar-SA"/>
        </w:rPr>
        <w:t>).</w:t>
      </w:r>
    </w:p>
    <w:p w:rsidR="007D0C09" w:rsidRPr="007D0C09" w:rsidRDefault="007D0C09" w:rsidP="007D0C09">
      <w:pPr>
        <w:autoSpaceDE w:val="0"/>
        <w:spacing w:line="276" w:lineRule="auto"/>
        <w:jc w:val="both"/>
        <w:rPr>
          <w:rFonts w:ascii="Arial Narrow" w:hAnsi="Arial Narrow" w:cs="Arial CYR"/>
          <w:lang w:eastAsia="ar-SA"/>
        </w:rPr>
      </w:pPr>
    </w:p>
    <w:p w:rsidR="007D0C09" w:rsidRPr="007D0C09" w:rsidRDefault="007D0C09" w:rsidP="0087660E">
      <w:pPr>
        <w:numPr>
          <w:ilvl w:val="0"/>
          <w:numId w:val="5"/>
        </w:numPr>
        <w:tabs>
          <w:tab w:val="left" w:pos="426"/>
        </w:tabs>
        <w:autoSpaceDE w:val="0"/>
        <w:spacing w:line="276" w:lineRule="auto"/>
        <w:jc w:val="center"/>
        <w:rPr>
          <w:rFonts w:ascii="Arial Narrow" w:hAnsi="Arial Narrow" w:cs="Arial CYR"/>
          <w:b/>
          <w:sz w:val="26"/>
          <w:szCs w:val="26"/>
          <w:lang w:eastAsia="ar-SA"/>
        </w:rPr>
      </w:pPr>
      <w:r w:rsidRPr="007D0C09">
        <w:rPr>
          <w:rFonts w:ascii="Arial Narrow" w:hAnsi="Arial Narrow" w:cs="Arial CYR"/>
          <w:b/>
          <w:sz w:val="26"/>
          <w:szCs w:val="26"/>
          <w:u w:val="single"/>
          <w:lang w:eastAsia="ar-SA"/>
        </w:rPr>
        <w:t>ОРГАНИЗАЦИЯ СОРЕВНОВАНИЙ</w:t>
      </w:r>
    </w:p>
    <w:p w:rsidR="007D0C09" w:rsidRPr="007D0C09" w:rsidRDefault="007D0C09" w:rsidP="007D0C09">
      <w:pPr>
        <w:autoSpaceDE w:val="0"/>
        <w:spacing w:line="276" w:lineRule="auto"/>
        <w:jc w:val="both"/>
        <w:rPr>
          <w:rFonts w:ascii="Arial Narrow" w:hAnsi="Arial Narrow" w:cs="Arial CYR"/>
          <w:b/>
          <w:sz w:val="26"/>
          <w:szCs w:val="26"/>
          <w:lang w:eastAsia="ar-SA"/>
        </w:rPr>
      </w:pPr>
    </w:p>
    <w:p w:rsidR="007D0C09" w:rsidRPr="007D0C09" w:rsidRDefault="007D0C09" w:rsidP="007D0C09">
      <w:pPr>
        <w:tabs>
          <w:tab w:val="left" w:pos="284"/>
        </w:tabs>
        <w:autoSpaceDE w:val="0"/>
        <w:spacing w:line="276" w:lineRule="auto"/>
        <w:ind w:left="360"/>
        <w:jc w:val="center"/>
        <w:rPr>
          <w:rFonts w:ascii="Arial Narrow" w:hAnsi="Arial Narrow" w:cs="Arial Narrow"/>
          <w:sz w:val="26"/>
          <w:szCs w:val="26"/>
          <w:lang w:eastAsia="ar-SA"/>
        </w:rPr>
      </w:pPr>
      <w:r w:rsidRPr="007D0C09">
        <w:rPr>
          <w:rFonts w:ascii="Arial Narrow" w:hAnsi="Arial Narrow" w:cs="Arial CYR"/>
          <w:b/>
          <w:sz w:val="26"/>
          <w:szCs w:val="26"/>
          <w:lang w:eastAsia="ar-SA"/>
        </w:rPr>
        <w:t>15. ЗАЯВКИ УЧАСТНИКОВ</w:t>
      </w:r>
    </w:p>
    <w:p w:rsidR="007D0C09" w:rsidRPr="003D3F66"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15.1 Региональные спортивные федерации САМБО, участвующие в официальных соревнованиях, должны представить предварительные заявки (количество участников) за 10 дней до </w:t>
      </w:r>
      <w:r w:rsidRPr="003D3F66">
        <w:rPr>
          <w:rFonts w:ascii="Arial Narrow" w:hAnsi="Arial Narrow" w:cs="Arial Narrow"/>
          <w:sz w:val="26"/>
          <w:szCs w:val="26"/>
          <w:lang w:eastAsia="ar-SA"/>
        </w:rPr>
        <w:t>даты соревнования</w:t>
      </w:r>
      <w:r w:rsidRPr="003D3F66">
        <w:rPr>
          <w:sz w:val="26"/>
          <w:szCs w:val="26"/>
          <w:lang w:eastAsia="ar-SA"/>
        </w:rPr>
        <w:t xml:space="preserve"> </w:t>
      </w:r>
      <w:r w:rsidRPr="003D3F66">
        <w:rPr>
          <w:rFonts w:ascii="Arial Narrow" w:hAnsi="Arial Narrow" w:cs="Arial Narrow"/>
          <w:sz w:val="26"/>
          <w:szCs w:val="26"/>
          <w:lang w:eastAsia="ar-SA"/>
        </w:rPr>
        <w:t>в адрес проводящей организации.</w:t>
      </w:r>
    </w:p>
    <w:p w:rsidR="007D0C09" w:rsidRPr="007D0C09" w:rsidRDefault="007D0C09" w:rsidP="000E6143">
      <w:pPr>
        <w:shd w:val="clear" w:color="auto" w:fill="FFFFFF" w:themeFill="background1"/>
        <w:spacing w:line="276" w:lineRule="auto"/>
        <w:jc w:val="both"/>
        <w:rPr>
          <w:rFonts w:ascii="Arial Narrow" w:hAnsi="Arial Narrow" w:cs="Arial Narrow"/>
          <w:sz w:val="26"/>
          <w:szCs w:val="26"/>
          <w:lang w:eastAsia="ar-SA"/>
        </w:rPr>
      </w:pPr>
      <w:r w:rsidRPr="003D3F66">
        <w:rPr>
          <w:rFonts w:ascii="Arial Narrow" w:hAnsi="Arial Narrow" w:cs="Arial Narrow"/>
          <w:sz w:val="26"/>
          <w:szCs w:val="26"/>
          <w:lang w:eastAsia="ar-SA"/>
        </w:rPr>
        <w:t>15.2 Окончательная заявка (имена, весовые категории, спортивные достижения) предоставляется в комиссию по допуску участников.</w:t>
      </w:r>
      <w:r w:rsidRPr="007D0C09">
        <w:rPr>
          <w:rFonts w:ascii="Arial Narrow" w:hAnsi="Arial Narrow" w:cs="Arial Narrow"/>
          <w:sz w:val="26"/>
          <w:szCs w:val="26"/>
          <w:lang w:eastAsia="ar-SA"/>
        </w:rPr>
        <w:t xml:space="preserve"> </w:t>
      </w:r>
    </w:p>
    <w:p w:rsidR="007D0C09" w:rsidRDefault="007D0C09" w:rsidP="007D0C09">
      <w:pPr>
        <w:autoSpaceDE w:val="0"/>
        <w:spacing w:line="276" w:lineRule="auto"/>
        <w:jc w:val="center"/>
        <w:rPr>
          <w:rFonts w:ascii="Arial Narrow" w:hAnsi="Arial Narrow" w:cs="Arial CYR"/>
          <w:b/>
          <w:sz w:val="26"/>
          <w:szCs w:val="26"/>
          <w:lang w:eastAsia="ar-SA"/>
        </w:rPr>
      </w:pPr>
    </w:p>
    <w:p w:rsidR="007D0C09" w:rsidRPr="003D3F66" w:rsidRDefault="007D0C09" w:rsidP="007D0C09">
      <w:pPr>
        <w:autoSpaceDE w:val="0"/>
        <w:spacing w:line="276" w:lineRule="auto"/>
        <w:jc w:val="center"/>
        <w:rPr>
          <w:rFonts w:ascii="Arial Narrow" w:hAnsi="Arial Narrow" w:cs="Arial Narrow"/>
          <w:sz w:val="26"/>
          <w:szCs w:val="26"/>
          <w:lang w:eastAsia="ar-SA"/>
        </w:rPr>
      </w:pPr>
      <w:r w:rsidRPr="003D3F66">
        <w:rPr>
          <w:rFonts w:ascii="Arial Narrow" w:hAnsi="Arial Narrow" w:cs="Arial CYR"/>
          <w:b/>
          <w:sz w:val="26"/>
          <w:szCs w:val="26"/>
          <w:lang w:eastAsia="ar-SA"/>
        </w:rPr>
        <w:t>16. ПРИЕЗД УЧАСТНИКОВ, ПРЕДВАРИТЕЛЬНЫЕ МЕРОПРИЯТИЯ</w:t>
      </w:r>
    </w:p>
    <w:p w:rsidR="007D0C09" w:rsidRPr="003D3F66" w:rsidRDefault="007D0C09" w:rsidP="007D0C09">
      <w:pPr>
        <w:spacing w:line="276" w:lineRule="auto"/>
        <w:jc w:val="both"/>
        <w:rPr>
          <w:rFonts w:ascii="Arial Narrow" w:hAnsi="Arial Narrow" w:cs="Arial Narrow"/>
          <w:sz w:val="26"/>
          <w:szCs w:val="26"/>
          <w:lang w:eastAsia="ar-SA"/>
        </w:rPr>
      </w:pPr>
      <w:r w:rsidRPr="003D3F66">
        <w:rPr>
          <w:rFonts w:ascii="Arial Narrow" w:hAnsi="Arial Narrow" w:cs="Arial Narrow"/>
          <w:sz w:val="26"/>
          <w:szCs w:val="26"/>
          <w:lang w:eastAsia="ar-SA"/>
        </w:rPr>
        <w:t>16.1</w:t>
      </w:r>
      <w:r w:rsidRPr="003D3F66">
        <w:rPr>
          <w:rFonts w:ascii="Arial Narrow" w:hAnsi="Arial Narrow" w:cs="Arial Narrow"/>
          <w:b/>
          <w:sz w:val="26"/>
          <w:szCs w:val="26"/>
          <w:lang w:eastAsia="ar-SA"/>
        </w:rPr>
        <w:t xml:space="preserve"> Информация </w:t>
      </w:r>
    </w:p>
    <w:p w:rsidR="007D0C09" w:rsidRPr="007D0C09" w:rsidRDefault="007D0C09" w:rsidP="007D0C09">
      <w:pPr>
        <w:spacing w:line="276" w:lineRule="auto"/>
        <w:jc w:val="both"/>
        <w:rPr>
          <w:rFonts w:ascii="Arial Narrow" w:hAnsi="Arial Narrow" w:cs="Arial Narrow"/>
          <w:sz w:val="26"/>
          <w:szCs w:val="26"/>
          <w:lang w:eastAsia="ar-SA"/>
        </w:rPr>
      </w:pPr>
      <w:r w:rsidRPr="003D3F66">
        <w:rPr>
          <w:rFonts w:ascii="Arial Narrow" w:hAnsi="Arial Narrow" w:cs="Arial Narrow"/>
          <w:sz w:val="26"/>
          <w:szCs w:val="26"/>
          <w:lang w:eastAsia="ar-SA"/>
        </w:rPr>
        <w:t>В ходе официального соревнования с момента прибытия первой делегации вплоть до последнего дня Оргкомитету соревнований необходимо обеспечивать все делегации информацией, необходимой для пребывания</w:t>
      </w:r>
      <w:r w:rsidRPr="007D0C09">
        <w:rPr>
          <w:rFonts w:ascii="Arial Narrow" w:hAnsi="Arial Narrow" w:cs="Arial Narrow"/>
          <w:sz w:val="26"/>
          <w:szCs w:val="26"/>
          <w:lang w:eastAsia="ar-SA"/>
        </w:rPr>
        <w:t xml:space="preserve"> и участия в соревновании.</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16.2</w:t>
      </w:r>
      <w:r w:rsidRPr="007D0C09">
        <w:rPr>
          <w:rFonts w:ascii="Arial Narrow" w:hAnsi="Arial Narrow" w:cs="Arial Narrow"/>
          <w:b/>
          <w:sz w:val="26"/>
          <w:szCs w:val="26"/>
          <w:lang w:eastAsia="ar-SA"/>
        </w:rPr>
        <w:t xml:space="preserve"> Регистрация</w:t>
      </w:r>
    </w:p>
    <w:p w:rsidR="007D0C09" w:rsidRPr="007D0C09" w:rsidRDefault="007D0C09" w:rsidP="007D0C09">
      <w:pPr>
        <w:tabs>
          <w:tab w:val="left" w:pos="284"/>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Представитель команды с комплектом необходимых документов ожидает в специально отведённом месте. </w:t>
      </w:r>
    </w:p>
    <w:p w:rsidR="007D0C09" w:rsidRPr="007D0C09" w:rsidRDefault="007D0C09" w:rsidP="007D0C09">
      <w:pPr>
        <w:tabs>
          <w:tab w:val="left" w:pos="284"/>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В комплект документов входит заявка на команду и личные документы каждого участника.</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lastRenderedPageBreak/>
        <w:t>Заявки на участие в спортивных соревнованиях, подписанные руководителем органа исполнительной власти субъекта Российской Федерации в области физической культуры и спорта и аккредитованной региональной спортивной федерации САМБО и иные необходимые документы представляются в комиссию по допуску участников в 2-х экземплярах в день приезда.</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К заявке прилагаются следующие документы на каждого спортсмена:</w:t>
      </w:r>
    </w:p>
    <w:p w:rsidR="007D0C09" w:rsidRPr="007D0C09" w:rsidRDefault="007D0C09" w:rsidP="007D0C09">
      <w:pPr>
        <w:spacing w:line="276" w:lineRule="auto"/>
        <w:ind w:firstLine="709"/>
        <w:jc w:val="both"/>
        <w:rPr>
          <w:rFonts w:ascii="Arial Narrow" w:hAnsi="Arial Narrow" w:cs="Arial Narrow"/>
          <w:sz w:val="26"/>
          <w:szCs w:val="26"/>
          <w:shd w:val="clear" w:color="auto" w:fill="FFFF00"/>
          <w:lang w:eastAsia="ar-SA"/>
        </w:rPr>
      </w:pPr>
      <w:r w:rsidRPr="007D0C09">
        <w:rPr>
          <w:rFonts w:ascii="Arial Narrow" w:hAnsi="Arial Narrow" w:cs="Arial Narrow"/>
          <w:sz w:val="26"/>
          <w:szCs w:val="26"/>
          <w:lang w:eastAsia="ar-SA"/>
        </w:rPr>
        <w:t>- паспорт гражданина Российской Федерации (свидетельство о рождении для лиц, не достигших 14 лет и справку с места учебы с фотографией, заверенную печатью), иной документ, удостоверяющий личность;</w:t>
      </w:r>
    </w:p>
    <w:p w:rsidR="007D0C09" w:rsidRPr="007D0C09" w:rsidRDefault="007D0C09" w:rsidP="007D0C09">
      <w:pPr>
        <w:spacing w:line="276"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 зачетная квалификационная книжка;</w:t>
      </w:r>
    </w:p>
    <w:p w:rsidR="007D0C09" w:rsidRPr="007D0C09" w:rsidRDefault="007D0C09" w:rsidP="007D0C09">
      <w:pPr>
        <w:spacing w:line="276"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 договор о страховании от несчастных случаев (оригинал);</w:t>
      </w:r>
    </w:p>
    <w:p w:rsidR="007D0C09" w:rsidRPr="007D0C09" w:rsidRDefault="007D0C09" w:rsidP="007D0C09">
      <w:pPr>
        <w:spacing w:line="276"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-членская карточка ВФС;</w:t>
      </w:r>
    </w:p>
    <w:p w:rsidR="007D0C09" w:rsidRPr="007D0C09" w:rsidRDefault="007D0C09" w:rsidP="007D0C09">
      <w:pPr>
        <w:spacing w:line="276"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-заключение о состоянии здоровья.</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На первом этапе представитель команды осуществляет сверку членов делегации со списком предварительной заявки и список команды визируется представителем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Далее представитель команды оплачивает необходимые взносы в ВФС (или осуществляет сверку финансовых документов).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На следующем этапе Организационный комитет выдаёт направление на размещение и талоны на питание. </w:t>
      </w:r>
    </w:p>
    <w:p w:rsidR="007D0C09" w:rsidRPr="003D3F66" w:rsidRDefault="007D0C09" w:rsidP="004E056C">
      <w:pPr>
        <w:spacing w:line="276" w:lineRule="auto"/>
        <w:jc w:val="both"/>
        <w:rPr>
          <w:rFonts w:ascii="Arial Narrow" w:hAnsi="Arial Narrow" w:cs="Arial Narrow"/>
          <w:sz w:val="26"/>
          <w:szCs w:val="26"/>
          <w:shd w:val="clear" w:color="auto" w:fill="FFFF00"/>
          <w:lang w:eastAsia="ar-SA"/>
        </w:rPr>
      </w:pPr>
      <w:r w:rsidRPr="007D0C09">
        <w:rPr>
          <w:rFonts w:ascii="Arial Narrow" w:hAnsi="Arial Narrow" w:cs="Arial Narrow"/>
          <w:sz w:val="26"/>
          <w:szCs w:val="26"/>
          <w:lang w:eastAsia="ar-SA"/>
        </w:rPr>
        <w:t xml:space="preserve">В завершении представитель получает аккредитации на всю команду и информационные </w:t>
      </w:r>
      <w:r w:rsidRPr="003D3F66">
        <w:rPr>
          <w:rFonts w:ascii="Arial Narrow" w:hAnsi="Arial Narrow" w:cs="Arial Narrow"/>
          <w:sz w:val="26"/>
          <w:szCs w:val="26"/>
          <w:lang w:eastAsia="ar-SA"/>
        </w:rPr>
        <w:t>материалы по соревнованию.</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t xml:space="preserve">16.3 </w:t>
      </w:r>
      <w:r w:rsidRPr="004E056C">
        <w:rPr>
          <w:rFonts w:ascii="Arial Narrow" w:hAnsi="Arial Narrow"/>
          <w:b/>
          <w:sz w:val="26"/>
          <w:szCs w:val="26"/>
        </w:rPr>
        <w:t>Аккредитация</w:t>
      </w:r>
    </w:p>
    <w:p w:rsidR="007D0C09" w:rsidRPr="007D0C09" w:rsidRDefault="007D0C09" w:rsidP="004E056C">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Для каждого члена официальной группы из региональных делега</w:t>
      </w:r>
      <w:r w:rsidRPr="00F957B3">
        <w:rPr>
          <w:rFonts w:ascii="Arial Narrow" w:hAnsi="Arial Narrow" w:cs="Arial Narrow"/>
          <w:sz w:val="26"/>
          <w:szCs w:val="26"/>
          <w:lang w:eastAsia="ar-SA"/>
        </w:rPr>
        <w:t>ций</w:t>
      </w:r>
      <w:r w:rsidRPr="007D0C09">
        <w:rPr>
          <w:rFonts w:ascii="Arial Narrow" w:hAnsi="Arial Narrow" w:cs="Arial Narrow"/>
          <w:sz w:val="26"/>
          <w:szCs w:val="26"/>
          <w:lang w:eastAsia="ar-SA"/>
        </w:rPr>
        <w:t xml:space="preserve"> (спортсмен, тренер, представитель, врач, …) </w:t>
      </w:r>
      <w:proofErr w:type="spellStart"/>
      <w:r w:rsidRPr="007D0C09">
        <w:rPr>
          <w:rFonts w:ascii="Arial Narrow" w:hAnsi="Arial Narrow" w:cs="Arial Narrow"/>
          <w:sz w:val="26"/>
          <w:szCs w:val="26"/>
          <w:lang w:eastAsia="ar-SA"/>
        </w:rPr>
        <w:t>аккредитационная</w:t>
      </w:r>
      <w:proofErr w:type="spellEnd"/>
      <w:r w:rsidRPr="007D0C09">
        <w:rPr>
          <w:rFonts w:ascii="Arial Narrow" w:hAnsi="Arial Narrow" w:cs="Arial Narrow"/>
          <w:sz w:val="26"/>
          <w:szCs w:val="26"/>
          <w:lang w:eastAsia="ar-SA"/>
        </w:rPr>
        <w:t xml:space="preserve"> карточка выдается от </w:t>
      </w:r>
      <w:r w:rsidRPr="000E6143">
        <w:rPr>
          <w:rFonts w:ascii="Arial Narrow" w:hAnsi="Arial Narrow" w:cs="Arial Narrow"/>
          <w:sz w:val="26"/>
          <w:szCs w:val="26"/>
          <w:lang w:eastAsia="ar-SA"/>
        </w:rPr>
        <w:t>ВФС в</w:t>
      </w:r>
      <w:r w:rsidRPr="007D0C09">
        <w:rPr>
          <w:rFonts w:ascii="Arial Narrow" w:hAnsi="Arial Narrow" w:cs="Arial Narrow"/>
          <w:sz w:val="26"/>
          <w:szCs w:val="26"/>
          <w:lang w:eastAsia="ar-SA"/>
        </w:rPr>
        <w:t xml:space="preserve"> ходе официальной регистрации. Эта карта содержит: фамилию и имя, идентификационный номер в информационной системе ВФС, фотографию, регион, а также для спортсмена дополнительно – весовую  категорию.</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16.4</w:t>
      </w:r>
      <w:r w:rsidRPr="007D0C09">
        <w:rPr>
          <w:rFonts w:ascii="Arial Narrow" w:hAnsi="Arial Narrow" w:cs="Arial Narrow"/>
          <w:b/>
          <w:sz w:val="26"/>
          <w:szCs w:val="26"/>
          <w:lang w:eastAsia="ar-SA"/>
        </w:rPr>
        <w:t xml:space="preserve"> Гражданство и принадлежность к региону</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Спортсмены должны иметь гражданство России. Главная судейская комиссия соревнований должна проверить гражданство спортсменов. Доказательством гражданства должен быть паспорт гражданина РФ (свидетельство о рождении для лиц, не достигших 14 лет). Принадлежность спортсменов к субъекту Российской Федерации определяется согласно регистрации в паспорте. При временной регистрации в другом регионе – спортсмен должен представить документ о временной регистрации с проживанием не менее 6 месяцев до начала соревнований. Студенты дневных  отделений высших и средних специальных учебных заведений предоставляют документ о временной регистрации и студенческий билет.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16.5 </w:t>
      </w:r>
      <w:r w:rsidRPr="007D0C09">
        <w:rPr>
          <w:rFonts w:ascii="Arial Narrow" w:hAnsi="Arial Narrow" w:cs="Arial Narrow"/>
          <w:b/>
          <w:sz w:val="26"/>
          <w:szCs w:val="26"/>
          <w:lang w:eastAsia="ar-SA"/>
        </w:rPr>
        <w:t>Страхования и гражданская ответственность</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Соревнования проводятся на объектах спорта,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а также при условии наличия актов готовности физкультурного или спортивного сооружения к проведению мероприятий, утверждаемых в установленном порядке.</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Участие в соревнованиях осуществляется только при наличии договора о страховании: несчастных случаев, жизни и здоровья, который представляется в комиссию по допуску участников на каждого участника соревнований. Страхование участников соревнований может производиться как за счет бюджетных средств субъектов Российской Федерации, так и внебюджетных средств в соответствии с законодательством Российской Федерации.</w:t>
      </w:r>
    </w:p>
    <w:p w:rsidR="007D0C09" w:rsidRPr="007D0C09" w:rsidRDefault="007D0C09" w:rsidP="007D0C09">
      <w:pPr>
        <w:spacing w:line="276" w:lineRule="auto"/>
        <w:jc w:val="both"/>
        <w:rPr>
          <w:rFonts w:ascii="Arial Narrow" w:hAnsi="Arial Narrow" w:cs="Arial Narrow"/>
          <w:sz w:val="26"/>
          <w:szCs w:val="26"/>
          <w:shd w:val="clear" w:color="auto" w:fill="FFFF00"/>
          <w:lang w:eastAsia="ar-SA"/>
        </w:rPr>
      </w:pPr>
      <w:r w:rsidRPr="007D0C09">
        <w:rPr>
          <w:rFonts w:ascii="Arial Narrow" w:hAnsi="Arial Narrow" w:cs="Arial Narrow"/>
          <w:sz w:val="26"/>
          <w:szCs w:val="26"/>
          <w:lang w:eastAsia="ar-SA"/>
        </w:rPr>
        <w:t>Во время проведения соревнований должна находиться машина скорой медицинской помощи и соответствующий медицинский персонал для оказания в случае необходимости скорой медицинской помощи.</w:t>
      </w:r>
    </w:p>
    <w:p w:rsidR="007D0C09" w:rsidRPr="007D0C09" w:rsidRDefault="007D0C09" w:rsidP="003D3F66">
      <w:pPr>
        <w:spacing w:line="276" w:lineRule="auto"/>
        <w:jc w:val="both"/>
        <w:rPr>
          <w:rFonts w:ascii="Arial Narrow" w:hAnsi="Arial Narrow" w:cs="Arial Narrow"/>
          <w:sz w:val="26"/>
          <w:szCs w:val="26"/>
          <w:lang w:eastAsia="ar-SA"/>
        </w:rPr>
      </w:pPr>
      <w:r w:rsidRPr="003D3F66">
        <w:rPr>
          <w:rFonts w:ascii="Arial Narrow" w:hAnsi="Arial Narrow" w:cs="Arial Narrow"/>
          <w:sz w:val="26"/>
          <w:szCs w:val="26"/>
          <w:lang w:eastAsia="ar-SA"/>
        </w:rPr>
        <w:t>Каждый участник должен иметь заключение о состоянии здоровья, которое является основанием для допуска к соревнованиям.</w:t>
      </w:r>
    </w:p>
    <w:p w:rsidR="007D0C09" w:rsidRPr="007D0C09" w:rsidRDefault="007D0C09" w:rsidP="000E6143">
      <w:pPr>
        <w:shd w:val="clear" w:color="auto" w:fill="FFFFFF" w:themeFill="background1"/>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Требования настоящего раздела Регламента конкретизируются в положениях конкретных соревнований.</w:t>
      </w:r>
    </w:p>
    <w:p w:rsidR="007D0C09" w:rsidRPr="007D0C09" w:rsidRDefault="007D0C09" w:rsidP="004E056C">
      <w:pPr>
        <w:shd w:val="clear" w:color="auto" w:fill="FFFFFF" w:themeFill="background1"/>
        <w:spacing w:line="276" w:lineRule="auto"/>
        <w:jc w:val="both"/>
        <w:rPr>
          <w:rFonts w:ascii="Arial Narrow" w:hAnsi="Arial Narrow" w:cs="Arial Narrow"/>
          <w:sz w:val="26"/>
          <w:szCs w:val="26"/>
          <w:shd w:val="clear" w:color="auto" w:fill="FFFF00"/>
          <w:lang w:eastAsia="ar-SA"/>
        </w:rPr>
      </w:pPr>
      <w:r w:rsidRPr="007D0C09">
        <w:rPr>
          <w:rFonts w:ascii="Arial Narrow" w:hAnsi="Arial Narrow" w:cs="Arial Narrow"/>
          <w:sz w:val="26"/>
          <w:szCs w:val="26"/>
          <w:lang w:eastAsia="ar-SA"/>
        </w:rPr>
        <w:t>Каждая Региональная спортивная  федерация САМБО должна взять на себя всю ответственность за травмы и медицинское страхование, а также гражданскую ответственность за их спортсменов и представителей, включая назначенных судей, во время соревнований.</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t>Организаторы соревнований должны обеспечить страхование мероприятия.</w:t>
      </w:r>
    </w:p>
    <w:p w:rsidR="007D0C09" w:rsidRPr="007D0C09" w:rsidRDefault="007D0C09" w:rsidP="004E056C">
      <w:pPr>
        <w:shd w:val="clear" w:color="auto" w:fill="FFFFFF" w:themeFill="background1"/>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16.6</w:t>
      </w:r>
      <w:r w:rsidRPr="007D0C09">
        <w:rPr>
          <w:rFonts w:ascii="Arial Narrow" w:hAnsi="Arial Narrow" w:cs="Arial Narrow"/>
          <w:b/>
          <w:sz w:val="26"/>
          <w:szCs w:val="26"/>
          <w:lang w:eastAsia="ar-SA"/>
        </w:rPr>
        <w:t xml:space="preserve">  Тренировки</w:t>
      </w:r>
    </w:p>
    <w:p w:rsidR="007D0C09" w:rsidRPr="007D0C09" w:rsidRDefault="007D0C09" w:rsidP="004E056C">
      <w:pPr>
        <w:spacing w:line="276" w:lineRule="auto"/>
        <w:jc w:val="both"/>
        <w:rPr>
          <w:rFonts w:ascii="Arial Narrow" w:hAnsi="Arial Narrow" w:cs="Arial CYR"/>
          <w:b/>
          <w:sz w:val="26"/>
          <w:szCs w:val="26"/>
          <w:lang w:eastAsia="ar-SA"/>
        </w:rPr>
      </w:pPr>
      <w:r w:rsidRPr="007D0C09">
        <w:rPr>
          <w:rFonts w:ascii="Arial Narrow" w:hAnsi="Arial Narrow" w:cs="Arial Narrow"/>
          <w:sz w:val="26"/>
          <w:szCs w:val="26"/>
          <w:lang w:eastAsia="ar-SA"/>
        </w:rPr>
        <w:t>Региональная спортивная федерация САМБО, организующая соревнование, предоставляет залы для тренировок и доставку к ним всех спортсменов.  Время тренировок должно быть скоординировано с делегациями и включено в график.</w:t>
      </w:r>
    </w:p>
    <w:p w:rsidR="007D0C09" w:rsidRPr="007D0C09" w:rsidRDefault="007D0C09" w:rsidP="007D0C09">
      <w:pPr>
        <w:autoSpaceDE w:val="0"/>
        <w:spacing w:line="276" w:lineRule="auto"/>
        <w:jc w:val="both"/>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 xml:space="preserve">17. КОНТРОЛЬ ФОРМЫ САМБО, НАШИВКИ, </w:t>
      </w:r>
      <w:r w:rsidRPr="007D0C09">
        <w:rPr>
          <w:rFonts w:ascii="Arial Narrow" w:hAnsi="Arial Narrow" w:cs="Arial Narrow"/>
          <w:b/>
          <w:sz w:val="26"/>
          <w:szCs w:val="26"/>
          <w:lang w:eastAsia="ar-SA"/>
        </w:rPr>
        <w:t>РЕКЛАМА И МАРКИРОВКА</w:t>
      </w:r>
    </w:p>
    <w:p w:rsidR="007D0C09" w:rsidRPr="007D0C09" w:rsidRDefault="007D0C09" w:rsidP="007D0C09">
      <w:pPr>
        <w:tabs>
          <w:tab w:val="left" w:pos="567"/>
        </w:tabs>
        <w:spacing w:line="276" w:lineRule="auto"/>
        <w:ind w:firstLine="284"/>
        <w:jc w:val="both"/>
        <w:rPr>
          <w:rFonts w:ascii="Arial Narrow" w:hAnsi="Arial Narrow" w:cs="Arial Narrow"/>
          <w:sz w:val="26"/>
          <w:szCs w:val="26"/>
          <w:lang w:eastAsia="ar-SA"/>
        </w:rPr>
      </w:pPr>
      <w:r w:rsidRPr="007D0C09">
        <w:rPr>
          <w:rFonts w:ascii="Arial Narrow" w:hAnsi="Arial Narrow" w:cs="Arial Narrow"/>
          <w:sz w:val="26"/>
          <w:szCs w:val="26"/>
          <w:lang w:eastAsia="ar-SA"/>
        </w:rPr>
        <w:t>17.1 Для официальных соревнований вся форма спортсмена (куртка САМБО</w:t>
      </w:r>
      <w:r w:rsidRPr="000E6143">
        <w:rPr>
          <w:rFonts w:ascii="Arial Narrow" w:hAnsi="Arial Narrow" w:cs="Arial Narrow"/>
          <w:sz w:val="26"/>
          <w:szCs w:val="26"/>
          <w:shd w:val="clear" w:color="auto" w:fill="FFFFFF" w:themeFill="background1"/>
          <w:lang w:eastAsia="ar-SA"/>
        </w:rPr>
        <w:t>, ботинки САМБО, шорты САМБО, включая наружное защитное снаряжение) должна быть одного цвета – красного или синего. Применяемые специальные медицинские изделия (наколе</w:t>
      </w:r>
      <w:r w:rsidRPr="007D0C09">
        <w:rPr>
          <w:rFonts w:ascii="Arial Narrow" w:hAnsi="Arial Narrow" w:cs="Arial Narrow"/>
          <w:sz w:val="26"/>
          <w:szCs w:val="26"/>
          <w:lang w:eastAsia="ar-SA"/>
        </w:rPr>
        <w:t xml:space="preserve">нники, тейпы и т.п.) должны быть соответствующего форме цвета (или белого). Нашивки, надписи и т.д. на форме спортсмена могут быть размещены согласно </w:t>
      </w:r>
      <w:r w:rsidRPr="007D0C09">
        <w:rPr>
          <w:rFonts w:ascii="Arial Narrow" w:hAnsi="Arial Narrow" w:cs="Arial Narrow"/>
          <w:b/>
          <w:sz w:val="26"/>
          <w:szCs w:val="26"/>
          <w:lang w:eastAsia="ar-SA"/>
        </w:rPr>
        <w:t>Приложениям 7-10.</w:t>
      </w:r>
      <w:r w:rsidRPr="007D0C09">
        <w:rPr>
          <w:rFonts w:ascii="Arial Narrow" w:hAnsi="Arial Narrow" w:cs="Arial Narrow"/>
          <w:sz w:val="26"/>
          <w:szCs w:val="26"/>
          <w:lang w:eastAsia="ar-SA"/>
        </w:rPr>
        <w:t xml:space="preserve"> Судьи на контроле формы должны обеспечить данное соответствие.</w:t>
      </w:r>
    </w:p>
    <w:p w:rsidR="007D0C09" w:rsidRPr="007D0C09" w:rsidRDefault="007D0C09" w:rsidP="007D0C09">
      <w:pPr>
        <w:tabs>
          <w:tab w:val="left" w:pos="567"/>
        </w:tabs>
        <w:spacing w:line="276" w:lineRule="auto"/>
        <w:ind w:firstLine="284"/>
        <w:jc w:val="both"/>
        <w:rPr>
          <w:rFonts w:ascii="Arial Narrow" w:hAnsi="Arial Narrow" w:cs="Arial Narrow"/>
          <w:sz w:val="26"/>
          <w:szCs w:val="26"/>
          <w:lang w:eastAsia="ar-SA"/>
        </w:rPr>
      </w:pPr>
      <w:r w:rsidRPr="007D0C09">
        <w:rPr>
          <w:rFonts w:ascii="Arial Narrow" w:hAnsi="Arial Narrow" w:cs="Arial Narrow"/>
          <w:sz w:val="26"/>
          <w:szCs w:val="26"/>
          <w:lang w:eastAsia="ar-SA"/>
        </w:rPr>
        <w:t>17.2 Соответствие размеров формы определяется судьями на контроле с помощью специальной линейки в соответствии с Правилами соревнований по САМБО.</w:t>
      </w:r>
    </w:p>
    <w:p w:rsidR="007D0C09" w:rsidRPr="007D0C09" w:rsidRDefault="007D0C09" w:rsidP="007D0C09">
      <w:pPr>
        <w:autoSpaceDE w:val="0"/>
        <w:spacing w:line="276" w:lineRule="auto"/>
        <w:ind w:firstLine="426"/>
        <w:jc w:val="both"/>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 xml:space="preserve">18. ВЗВЕШИВАНИЕ </w:t>
      </w:r>
    </w:p>
    <w:p w:rsidR="007D0C09" w:rsidRPr="007D0C09" w:rsidRDefault="007D0C09" w:rsidP="007D0C09">
      <w:pPr>
        <w:tabs>
          <w:tab w:val="left" w:pos="284"/>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18.1 Процедура взвешивания имеет своей целью установить соответствие веса участника пределам одной из весовых категорий. Участник имеет право бороться в данных соревнованиях только в той весовой категории, которая установлена для него при взвешивании. Участники взвешиваются в специальной комнате или за ширмой полуобн</w:t>
      </w:r>
      <w:r w:rsidRPr="007D0C09">
        <w:rPr>
          <w:rFonts w:ascii="Arial Narrow" w:hAnsi="Arial Narrow" w:cs="Arial Narrow"/>
          <w:sz w:val="26"/>
          <w:szCs w:val="26"/>
          <w:lang w:eastAsia="ar-SA"/>
        </w:rPr>
        <w:t>а</w:t>
      </w:r>
      <w:r w:rsidRPr="007D0C09">
        <w:rPr>
          <w:rFonts w:ascii="Arial Narrow" w:hAnsi="Arial Narrow" w:cs="Arial Narrow"/>
          <w:sz w:val="26"/>
          <w:szCs w:val="26"/>
          <w:lang w:eastAsia="ar-SA"/>
        </w:rPr>
        <w:t xml:space="preserve">женными: мужчины – в плавках, женщины – в купальниках открытого типа. </w:t>
      </w:r>
    </w:p>
    <w:p w:rsidR="007D0C09" w:rsidRPr="007D0C09" w:rsidRDefault="007D0C09" w:rsidP="007D0C09">
      <w:pPr>
        <w:tabs>
          <w:tab w:val="left" w:pos="284"/>
        </w:tabs>
        <w:spacing w:line="276" w:lineRule="auto"/>
        <w:jc w:val="both"/>
        <w:rPr>
          <w:rFonts w:ascii="Arial Narrow" w:hAnsi="Arial Narrow" w:cs="Arial CYR"/>
          <w:sz w:val="26"/>
          <w:szCs w:val="26"/>
          <w:lang w:eastAsia="ar-SA"/>
        </w:rPr>
      </w:pPr>
      <w:r w:rsidRPr="007D0C09">
        <w:rPr>
          <w:rFonts w:ascii="Arial Narrow" w:hAnsi="Arial Narrow" w:cs="Arial Narrow"/>
          <w:sz w:val="26"/>
          <w:szCs w:val="26"/>
          <w:lang w:eastAsia="ar-SA"/>
        </w:rPr>
        <w:t>Процедура взвешивания определяется Правилами соревнований по САМБО.</w:t>
      </w:r>
    </w:p>
    <w:p w:rsidR="007D0C09" w:rsidRPr="007D0C09" w:rsidRDefault="007D0C09" w:rsidP="007D0C09">
      <w:pPr>
        <w:tabs>
          <w:tab w:val="left" w:pos="284"/>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18.2 Организаторы соревнования предоставляют отдельные комнаты для мужчин и для женщин, которые должны быть доступны для неофициального и официального взвеш</w:t>
      </w:r>
      <w:r w:rsidRPr="007D0C09">
        <w:rPr>
          <w:rFonts w:ascii="Arial Narrow" w:hAnsi="Arial Narrow" w:cs="Arial Narrow"/>
          <w:sz w:val="26"/>
          <w:szCs w:val="26"/>
          <w:lang w:eastAsia="ar-SA"/>
        </w:rPr>
        <w:t>и</w:t>
      </w:r>
      <w:r w:rsidRPr="007D0C09">
        <w:rPr>
          <w:rFonts w:ascii="Arial Narrow" w:hAnsi="Arial Narrow" w:cs="Arial Narrow"/>
          <w:sz w:val="26"/>
          <w:szCs w:val="26"/>
          <w:lang w:eastAsia="ar-SA"/>
        </w:rPr>
        <w:t>вания.</w:t>
      </w:r>
    </w:p>
    <w:p w:rsidR="007D0C09" w:rsidRPr="007D0C09" w:rsidRDefault="007D0C09" w:rsidP="007D0C09">
      <w:pPr>
        <w:spacing w:line="276" w:lineRule="auto"/>
        <w:jc w:val="both"/>
        <w:rPr>
          <w:rFonts w:ascii="Arial Narrow" w:hAnsi="Arial Narrow" w:cs="Arial CYR"/>
          <w:b/>
          <w:sz w:val="26"/>
          <w:szCs w:val="26"/>
          <w:lang w:eastAsia="ar-SA"/>
        </w:rPr>
      </w:pPr>
      <w:r w:rsidRPr="007D0C09">
        <w:rPr>
          <w:rFonts w:ascii="Arial Narrow" w:hAnsi="Arial Narrow" w:cs="Arial Narrow"/>
          <w:sz w:val="26"/>
          <w:szCs w:val="26"/>
          <w:lang w:eastAsia="ar-SA"/>
        </w:rPr>
        <w:t>18.3 Ответственность за взвешивание несет главный судья соревнований.</w:t>
      </w:r>
    </w:p>
    <w:p w:rsidR="007D0C09" w:rsidRPr="007D0C09" w:rsidRDefault="007D0C09" w:rsidP="007D0C09">
      <w:pPr>
        <w:autoSpaceDE w:val="0"/>
        <w:spacing w:line="276" w:lineRule="auto"/>
        <w:jc w:val="both"/>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19. ЖЕРЕБЬЕВКА</w:t>
      </w:r>
    </w:p>
    <w:p w:rsidR="007D0C09" w:rsidRPr="003D3F66" w:rsidRDefault="007D0C09" w:rsidP="004E056C">
      <w:pPr>
        <w:tabs>
          <w:tab w:val="left" w:pos="0"/>
        </w:tabs>
        <w:spacing w:line="276" w:lineRule="auto"/>
        <w:jc w:val="both"/>
        <w:rPr>
          <w:rFonts w:ascii="Arial Narrow" w:hAnsi="Arial Narrow" w:cs="Arial Narrow"/>
          <w:iCs/>
          <w:sz w:val="26"/>
          <w:szCs w:val="26"/>
          <w:shd w:val="clear" w:color="auto" w:fill="FFFF00"/>
          <w:lang w:eastAsia="ar-SA"/>
        </w:rPr>
      </w:pPr>
      <w:r w:rsidRPr="003D3F66">
        <w:rPr>
          <w:rFonts w:ascii="Arial Narrow" w:hAnsi="Arial Narrow" w:cs="Arial Narrow"/>
          <w:iCs/>
          <w:sz w:val="26"/>
          <w:szCs w:val="26"/>
          <w:lang w:eastAsia="ar-SA"/>
        </w:rPr>
        <w:t xml:space="preserve">19.1. Главный судья соревнований отвечает за проведение жеребьевки участников. </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t xml:space="preserve">19.2  Жеребьевка может проводиться в трех вариантах. </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t xml:space="preserve">Первый вариант: жеребьевка по весовым категориям проводится во время взвешивания. Каждый участник после прохождения официального взвешивания вытягивает номер, на основании которого определяется место в подгруппе для участия в соревнованиях. </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t xml:space="preserve">Второй вариант: жеребьевка по весовым категориям проводится после взвешивания с использованием компьютерной программы. </w:t>
      </w:r>
    </w:p>
    <w:p w:rsidR="007D0C09" w:rsidRPr="00F957B3" w:rsidRDefault="007D0C09" w:rsidP="004E056C">
      <w:pPr>
        <w:spacing w:line="276" w:lineRule="auto"/>
        <w:rPr>
          <w:rFonts w:cs="Arial CYR"/>
          <w:b/>
          <w:lang w:eastAsia="ar-SA"/>
        </w:rPr>
      </w:pPr>
      <w:r w:rsidRPr="004E056C">
        <w:rPr>
          <w:rFonts w:ascii="Arial Narrow" w:hAnsi="Arial Narrow"/>
          <w:sz w:val="26"/>
          <w:szCs w:val="26"/>
        </w:rPr>
        <w:t>Третий вариант: жеребьевка по весовым категориям проводится главной судейской комиссией соревнований.</w:t>
      </w:r>
      <w:r w:rsidRPr="00F957B3">
        <w:rPr>
          <w:lang w:eastAsia="ar-SA"/>
        </w:rPr>
        <w:t xml:space="preserve"> </w:t>
      </w:r>
    </w:p>
    <w:p w:rsidR="007D0C09" w:rsidRPr="007D0C09" w:rsidRDefault="007D0C09" w:rsidP="007D0C09">
      <w:pPr>
        <w:autoSpaceDE w:val="0"/>
        <w:spacing w:line="276" w:lineRule="auto"/>
        <w:jc w:val="both"/>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20. ХОД СОРЕВНОВАНИЙ</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20.1 Соревнования проводятся в соответствии с Положением о соревновании (</w:t>
      </w:r>
      <w:r w:rsidRPr="007D0C09">
        <w:rPr>
          <w:rFonts w:ascii="Arial Narrow" w:hAnsi="Arial Narrow" w:cs="Arial CYR"/>
          <w:b/>
          <w:sz w:val="26"/>
          <w:szCs w:val="26"/>
          <w:lang w:eastAsia="ar-SA"/>
        </w:rPr>
        <w:t>Приложение 1</w:t>
      </w:r>
      <w:r w:rsidRPr="007D0C09">
        <w:rPr>
          <w:rFonts w:ascii="Arial Narrow" w:hAnsi="Arial Narrow" w:cs="Arial CYR"/>
          <w:sz w:val="26"/>
          <w:szCs w:val="26"/>
          <w:lang w:eastAsia="ar-SA"/>
        </w:rPr>
        <w:t>).</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 xml:space="preserve">20.2 Соревнования проводятся по единому временному регламенту (проведение регистрации комиссией по допуску участников, совещание представителей, совещание судей, взвешивание, начало соревнований, вечерняя часть соревнований, церемония открытия и закрытия). </w:t>
      </w:r>
    </w:p>
    <w:p w:rsidR="007D0C09" w:rsidRPr="007D0C09" w:rsidRDefault="007D0C09" w:rsidP="007D0C09">
      <w:pPr>
        <w:autoSpaceDE w:val="0"/>
        <w:spacing w:line="276" w:lineRule="auto"/>
        <w:jc w:val="both"/>
        <w:rPr>
          <w:rFonts w:ascii="Arial Narrow" w:hAnsi="Arial Narrow" w:cs="Arial CYR"/>
          <w:i/>
          <w:sz w:val="26"/>
          <w:szCs w:val="26"/>
          <w:lang w:eastAsia="ar-SA"/>
        </w:rPr>
      </w:pPr>
      <w:r w:rsidRPr="007D0C09">
        <w:rPr>
          <w:rFonts w:ascii="Arial Narrow" w:hAnsi="Arial Narrow" w:cs="Arial CYR"/>
          <w:sz w:val="26"/>
          <w:szCs w:val="26"/>
          <w:lang w:eastAsia="ar-SA"/>
        </w:rPr>
        <w:t>20.3 Рекомендуемое время проведения отдельных частей соревнования.</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Комиссия по допуску участников: в день приезда (за день до начала соревнований) – с 10.00 до 16.00 (возможно начать работу комиссии раньше исходя из конкретных усл</w:t>
      </w:r>
      <w:r w:rsidRPr="007D0C09">
        <w:rPr>
          <w:rFonts w:ascii="Arial Narrow" w:hAnsi="Arial Narrow" w:cs="Arial CYR"/>
          <w:i/>
          <w:sz w:val="26"/>
          <w:szCs w:val="26"/>
          <w:lang w:eastAsia="ar-SA"/>
        </w:rPr>
        <w:t>о</w:t>
      </w:r>
      <w:r w:rsidRPr="007D0C09">
        <w:rPr>
          <w:rFonts w:ascii="Arial Narrow" w:hAnsi="Arial Narrow" w:cs="Arial CYR"/>
          <w:i/>
          <w:sz w:val="26"/>
          <w:szCs w:val="26"/>
          <w:lang w:eastAsia="ar-SA"/>
        </w:rPr>
        <w:t>вий).</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Совещание судей: с 16.00 до 17.00.</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Совещание представителей: с 17.00 до 18.00.</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Взвешивание: с 18.00 до 19.00 для участников первого дня соревнований, с 15.00 до 16.00 – в дни проведения соревнований.</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 xml:space="preserve">Жеребьевка: </w:t>
      </w:r>
      <w:r w:rsidRPr="007D0C09">
        <w:rPr>
          <w:rFonts w:ascii="Arial Narrow" w:hAnsi="Arial Narrow" w:cs="Arial CYR"/>
          <w:i/>
          <w:sz w:val="26"/>
          <w:szCs w:val="26"/>
          <w:lang w:eastAsia="ar-SA"/>
        </w:rPr>
        <w:tab/>
        <w:t>вариант 1 -  во время взвешивания; вариант 2 -  после взвешивания.</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Начало соревнований: 10.00.</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Открытие соревнований: 17.30.</w:t>
      </w:r>
    </w:p>
    <w:p w:rsidR="007D0C09" w:rsidRPr="007D0C09" w:rsidRDefault="007D0C09" w:rsidP="0087660E">
      <w:pPr>
        <w:numPr>
          <w:ilvl w:val="0"/>
          <w:numId w:val="1"/>
        </w:numPr>
        <w:autoSpaceDE w:val="0"/>
        <w:spacing w:line="276" w:lineRule="auto"/>
        <w:jc w:val="both"/>
        <w:rPr>
          <w:rFonts w:ascii="Arial Narrow" w:hAnsi="Arial Narrow" w:cs="Arial CYR"/>
          <w:sz w:val="26"/>
          <w:szCs w:val="26"/>
          <w:lang w:eastAsia="ar-SA"/>
        </w:rPr>
      </w:pPr>
      <w:r w:rsidRPr="007D0C09">
        <w:rPr>
          <w:rFonts w:ascii="Arial Narrow" w:hAnsi="Arial Narrow" w:cs="Arial CYR"/>
          <w:i/>
          <w:sz w:val="26"/>
          <w:szCs w:val="26"/>
          <w:lang w:eastAsia="ar-SA"/>
        </w:rPr>
        <w:t>Вечерняя часть соревнований: 18.00.</w:t>
      </w:r>
    </w:p>
    <w:p w:rsidR="007D0C09" w:rsidRPr="007D0C09" w:rsidRDefault="007D0C09" w:rsidP="007D0C09">
      <w:pPr>
        <w:autoSpaceDE w:val="0"/>
        <w:spacing w:line="276" w:lineRule="auto"/>
        <w:ind w:left="720"/>
        <w:jc w:val="both"/>
        <w:rPr>
          <w:rFonts w:ascii="Arial Narrow" w:hAnsi="Arial Narrow" w:cs="Arial CYR"/>
          <w:sz w:val="26"/>
          <w:szCs w:val="26"/>
          <w:lang w:eastAsia="ar-SA"/>
        </w:rPr>
      </w:pPr>
      <w:r w:rsidRPr="007D0C09">
        <w:rPr>
          <w:rFonts w:ascii="Arial Narrow" w:hAnsi="Arial Narrow" w:cs="Arial CYR"/>
          <w:sz w:val="26"/>
          <w:szCs w:val="26"/>
          <w:lang w:eastAsia="ar-SA"/>
        </w:rPr>
        <w:lastRenderedPageBreak/>
        <w:t>Последний день соревнований допускается проводить без перерыва.</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20.4 Время отдельных частей соревнований может быть изменено при согласовании с представителем ВФС и Главным судьей соревнований на стадии разработки Положения о соревновании.</w:t>
      </w:r>
    </w:p>
    <w:p w:rsidR="007D0C09" w:rsidRPr="007D0C09" w:rsidRDefault="007D0C09" w:rsidP="007D0C09">
      <w:pPr>
        <w:autoSpaceDE w:val="0"/>
        <w:spacing w:line="276" w:lineRule="auto"/>
        <w:jc w:val="both"/>
        <w:rPr>
          <w:rFonts w:ascii="Arial Narrow" w:hAnsi="Arial Narrow" w:cs="Arial CYR"/>
          <w:sz w:val="26"/>
          <w:szCs w:val="26"/>
          <w:lang w:eastAsia="ar-SA"/>
        </w:rPr>
      </w:pPr>
    </w:p>
    <w:p w:rsidR="007D0C09" w:rsidRPr="007D0C09" w:rsidRDefault="007D0C09" w:rsidP="007D0C09">
      <w:pPr>
        <w:tabs>
          <w:tab w:val="left" w:pos="0"/>
        </w:tabs>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 xml:space="preserve">21. </w:t>
      </w:r>
      <w:r w:rsidRPr="007D0C09">
        <w:rPr>
          <w:rFonts w:ascii="Arial Narrow" w:hAnsi="Arial Narrow" w:cs="Arial Narrow"/>
          <w:b/>
          <w:iCs/>
          <w:sz w:val="26"/>
          <w:szCs w:val="26"/>
          <w:lang w:eastAsia="ar-SA"/>
        </w:rPr>
        <w:t>СОСТАВ СУДЕЙСКОЙ КОЛЛЕГИИ И ВСПОМОГАТЕЛЬНЫЙ ПЕРСОНАЛ</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21.1  Состав судейской коллегии назначается судейской комиссией ВФС. Работа судейской коллегии регламентируется Правилами соревнований по САМБО. </w:t>
      </w:r>
    </w:p>
    <w:p w:rsidR="004119EF" w:rsidRPr="004119EF" w:rsidRDefault="007D0C09" w:rsidP="004119EF">
      <w:pPr>
        <w:autoSpaceDE w:val="0"/>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21.2  </w:t>
      </w:r>
      <w:r w:rsidR="004119EF" w:rsidRPr="004119EF">
        <w:rPr>
          <w:rFonts w:ascii="Arial Narrow" w:hAnsi="Arial Narrow" w:cs="Arial Narrow"/>
          <w:iCs/>
          <w:sz w:val="26"/>
          <w:szCs w:val="26"/>
          <w:lang w:eastAsia="ar-SA"/>
        </w:rPr>
        <w:t>Региональная спортивная федерация САМБО (в случае заявки на участие в соревновании более 3 спортсменов от соответствующего субъекта РФ)  обязана пред</w:t>
      </w:r>
      <w:r w:rsidR="004119EF" w:rsidRPr="004119EF">
        <w:rPr>
          <w:rFonts w:ascii="Arial Narrow" w:hAnsi="Arial Narrow" w:cs="Arial Narrow"/>
          <w:iCs/>
          <w:sz w:val="26"/>
          <w:szCs w:val="26"/>
          <w:lang w:eastAsia="ar-SA"/>
        </w:rPr>
        <w:t>о</w:t>
      </w:r>
      <w:r w:rsidR="004119EF" w:rsidRPr="004119EF">
        <w:rPr>
          <w:rFonts w:ascii="Arial Narrow" w:hAnsi="Arial Narrow" w:cs="Arial Narrow"/>
          <w:iCs/>
          <w:sz w:val="26"/>
          <w:szCs w:val="26"/>
          <w:lang w:eastAsia="ar-SA"/>
        </w:rPr>
        <w:t xml:space="preserve">ставить на все время проведения соревнования 1 судью, аккредитованного ВФС. </w:t>
      </w:r>
    </w:p>
    <w:p w:rsidR="004119EF" w:rsidRPr="007D0C09" w:rsidRDefault="004119EF" w:rsidP="004119EF">
      <w:pPr>
        <w:autoSpaceDE w:val="0"/>
        <w:spacing w:line="276" w:lineRule="auto"/>
        <w:jc w:val="both"/>
        <w:rPr>
          <w:rFonts w:ascii="Arial Narrow" w:hAnsi="Arial Narrow" w:cs="Arial Narrow"/>
          <w:iCs/>
          <w:sz w:val="26"/>
          <w:szCs w:val="26"/>
          <w:lang w:eastAsia="ar-SA"/>
        </w:rPr>
      </w:pPr>
      <w:r w:rsidRPr="004119EF">
        <w:rPr>
          <w:rFonts w:ascii="Arial Narrow" w:hAnsi="Arial Narrow" w:cs="Arial Narrow"/>
          <w:iCs/>
          <w:sz w:val="26"/>
          <w:szCs w:val="26"/>
          <w:lang w:eastAsia="ar-SA"/>
        </w:rPr>
        <w:t>Региональная спортивная федерация САМБО, нарушившая указанную обязанность, выплачивает штраф в размере и срок, устанавливаемом Исполкомом ВФС.</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21.3 Для успешной работы судей организаторы соревнований обязаны предоставить в распоряжение судейской коллегии вспомогательный персонал: </w:t>
      </w:r>
    </w:p>
    <w:p w:rsidR="007D0C09" w:rsidRPr="007D0C09" w:rsidRDefault="007D0C09" w:rsidP="007D0C09">
      <w:pPr>
        <w:tabs>
          <w:tab w:val="left" w:pos="0"/>
          <w:tab w:val="left" w:pos="709"/>
        </w:tabs>
        <w:spacing w:line="276" w:lineRule="auto"/>
        <w:ind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 </w:t>
      </w:r>
      <w:r w:rsidRPr="007D0C09">
        <w:rPr>
          <w:rFonts w:ascii="Arial Narrow" w:hAnsi="Arial Narrow" w:cs="Arial Narrow"/>
          <w:iCs/>
          <w:sz w:val="26"/>
          <w:szCs w:val="26"/>
          <w:lang w:eastAsia="ar-SA"/>
        </w:rPr>
        <w:tab/>
        <w:t>курьеров для доставки протоколов хода соревнований в секретариат;</w:t>
      </w:r>
    </w:p>
    <w:p w:rsidR="007D0C09" w:rsidRPr="007D0C09" w:rsidRDefault="007D0C09" w:rsidP="0087660E">
      <w:pPr>
        <w:numPr>
          <w:ilvl w:val="0"/>
          <w:numId w:val="3"/>
        </w:numPr>
        <w:tabs>
          <w:tab w:val="clear" w:pos="720"/>
          <w:tab w:val="left" w:pos="0"/>
          <w:tab w:val="left" w:pos="709"/>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курьеров для доставки протоколов к столу главного судьи;</w:t>
      </w:r>
    </w:p>
    <w:p w:rsidR="007D0C09" w:rsidRPr="007D0C09" w:rsidRDefault="007D0C09" w:rsidP="0087660E">
      <w:pPr>
        <w:numPr>
          <w:ilvl w:val="0"/>
          <w:numId w:val="3"/>
        </w:numPr>
        <w:tabs>
          <w:tab w:val="clear" w:pos="720"/>
          <w:tab w:val="left" w:pos="0"/>
          <w:tab w:val="left" w:pos="709"/>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инженеров-электронщиков для обеспечения бесперебойной работы компьютеров и электронных табло;</w:t>
      </w:r>
    </w:p>
    <w:p w:rsidR="007D0C09" w:rsidRPr="007D0C09" w:rsidRDefault="007D0C09" w:rsidP="0087660E">
      <w:pPr>
        <w:numPr>
          <w:ilvl w:val="0"/>
          <w:numId w:val="3"/>
        </w:numPr>
        <w:tabs>
          <w:tab w:val="clear" w:pos="720"/>
          <w:tab w:val="left" w:pos="0"/>
          <w:tab w:val="left" w:pos="709"/>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4 (четырех) волонтеров в единой форме на каждый из ковров для сопровождения спортсменов на схватку;</w:t>
      </w:r>
    </w:p>
    <w:p w:rsidR="007D0C09" w:rsidRPr="007D0C09" w:rsidRDefault="007D0C09" w:rsidP="007D0C09">
      <w:pPr>
        <w:tabs>
          <w:tab w:val="left" w:pos="0"/>
          <w:tab w:val="left" w:pos="426"/>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21.4 Бесперебойную работу обслуживающего персонала, в том числе и работу службы безопасности, обязан обеспечить Организационный комитет.</w:t>
      </w:r>
    </w:p>
    <w:p w:rsidR="007D0C09" w:rsidRPr="007D0C09" w:rsidRDefault="007D0C09" w:rsidP="007D0C09">
      <w:pPr>
        <w:tabs>
          <w:tab w:val="left" w:pos="0"/>
          <w:tab w:val="left" w:pos="426"/>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21.5  Для обеспечения работы секретариата соревнований необходимо подготовить: </w:t>
      </w:r>
    </w:p>
    <w:p w:rsidR="007D0C09" w:rsidRPr="007D0C09" w:rsidRDefault="007D0C09" w:rsidP="007D0C09">
      <w:pPr>
        <w:tabs>
          <w:tab w:val="left" w:pos="0"/>
          <w:tab w:val="left" w:pos="426"/>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компьютеры и принтеры с установленными необходимыми драйверами;</w:t>
      </w:r>
    </w:p>
    <w:p w:rsidR="007D0C09" w:rsidRPr="007D0C09" w:rsidRDefault="007D0C09" w:rsidP="007D0C09">
      <w:pPr>
        <w:tabs>
          <w:tab w:val="left" w:pos="0"/>
          <w:tab w:val="left" w:pos="426"/>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канцелярские принадлежности (ручки, карандаши, клей, ножницы, папки для отчетов (для всех команд), бумага и т.д.);</w:t>
      </w:r>
    </w:p>
    <w:p w:rsidR="007D0C09" w:rsidRPr="007D0C09" w:rsidRDefault="007D0C09" w:rsidP="007D0C09">
      <w:pPr>
        <w:tabs>
          <w:tab w:val="left" w:pos="0"/>
          <w:tab w:val="left" w:pos="426"/>
        </w:tabs>
        <w:spacing w:line="276" w:lineRule="auto"/>
        <w:jc w:val="both"/>
        <w:rPr>
          <w:rFonts w:ascii="Arial Narrow" w:hAnsi="Arial Narrow" w:cs="Arial CYR"/>
          <w:b/>
          <w:sz w:val="26"/>
          <w:szCs w:val="26"/>
          <w:lang w:eastAsia="ar-SA"/>
        </w:rPr>
      </w:pPr>
      <w:r w:rsidRPr="007D0C09">
        <w:rPr>
          <w:rFonts w:ascii="Arial Narrow" w:hAnsi="Arial Narrow" w:cs="Arial Narrow"/>
          <w:iCs/>
          <w:sz w:val="26"/>
          <w:szCs w:val="26"/>
          <w:lang w:eastAsia="ar-SA"/>
        </w:rPr>
        <w:t>- копировальная техника с большой скоростью печати и запасные картриджи к ней.</w:t>
      </w: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22. ЦЕРЕМОНИИ ОТКРЫТИЯ, НАГРАЖДЕНИЯ И ЗАКРЫТИЯ СОРЕВНОВАНИЙ</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22.1 Организаторы обязаны подготовить торжественное открытие:</w:t>
      </w:r>
    </w:p>
    <w:p w:rsidR="007D0C09" w:rsidRPr="007D0C09" w:rsidRDefault="007D0C09" w:rsidP="007D0C09">
      <w:pPr>
        <w:tabs>
          <w:tab w:val="left" w:pos="1440"/>
        </w:tabs>
        <w:spacing w:line="276" w:lineRule="auto"/>
        <w:ind w:left="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а) Делегации участников соревнований выстраиваются в алфавитном порядке с табличками с названиями регионов России лицом к главной телевизионной камере. </w:t>
      </w:r>
    </w:p>
    <w:p w:rsidR="007D0C09" w:rsidRPr="007D0C09" w:rsidRDefault="007D0C09" w:rsidP="007D0C09">
      <w:pPr>
        <w:tabs>
          <w:tab w:val="left" w:pos="1440"/>
        </w:tabs>
        <w:spacing w:line="276" w:lineRule="auto"/>
        <w:ind w:left="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б)   Команда региона, проводящего соревнования, выходит на парад последней. </w:t>
      </w:r>
    </w:p>
    <w:p w:rsidR="007D0C09" w:rsidRPr="007D0C09" w:rsidRDefault="007D0C09" w:rsidP="007D0C09">
      <w:pPr>
        <w:tabs>
          <w:tab w:val="left" w:pos="1440"/>
        </w:tabs>
        <w:spacing w:line="276" w:lineRule="auto"/>
        <w:ind w:left="426"/>
        <w:jc w:val="both"/>
        <w:rPr>
          <w:rFonts w:ascii="Arial Narrow" w:hAnsi="Arial Narrow" w:cs="Arial Narrow"/>
          <w:iCs/>
          <w:sz w:val="26"/>
          <w:szCs w:val="26"/>
          <w:lang w:eastAsia="ar-SA"/>
        </w:rPr>
      </w:pPr>
      <w:r w:rsidRPr="007D0C09">
        <w:rPr>
          <w:rFonts w:ascii="Arial Narrow" w:hAnsi="Arial Narrow" w:cs="Arial Narrow"/>
          <w:iCs/>
          <w:sz w:val="26"/>
          <w:szCs w:val="26"/>
          <w:lang w:val="x-none" w:eastAsia="ar-SA"/>
        </w:rPr>
        <w:t xml:space="preserve">в) Судейская коллегия занимает места в соответствии с распределением по коврам, напротив участников. </w:t>
      </w:r>
      <w:r w:rsidRPr="007D0C09">
        <w:rPr>
          <w:rFonts w:ascii="Arial Narrow" w:hAnsi="Arial Narrow" w:cs="Arial Narrow"/>
          <w:iCs/>
          <w:sz w:val="26"/>
          <w:szCs w:val="26"/>
          <w:lang w:eastAsia="ar-SA"/>
        </w:rPr>
        <w:t>Выход команд происходит под музыкальное сопровождение (марш), утвержденное коллегией судей ВФС.</w:t>
      </w:r>
    </w:p>
    <w:p w:rsidR="007D0C09" w:rsidRPr="007D0C09" w:rsidRDefault="007D0C09" w:rsidP="007D0C09">
      <w:pPr>
        <w:tabs>
          <w:tab w:val="left" w:pos="1440"/>
        </w:tabs>
        <w:spacing w:line="276" w:lineRule="auto"/>
        <w:ind w:left="426"/>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 xml:space="preserve">г)  При исполнении гимна </w:t>
      </w:r>
      <w:r w:rsidRPr="007D0C09">
        <w:rPr>
          <w:rFonts w:ascii="Arial Narrow" w:hAnsi="Arial Narrow" w:cs="Arial Narrow"/>
          <w:iCs/>
          <w:sz w:val="26"/>
          <w:szCs w:val="26"/>
          <w:lang w:eastAsia="ar-SA"/>
        </w:rPr>
        <w:t>России</w:t>
      </w:r>
      <w:r w:rsidRPr="007D0C09">
        <w:rPr>
          <w:rFonts w:ascii="Arial Narrow" w:hAnsi="Arial Narrow" w:cs="Arial Narrow"/>
          <w:iCs/>
          <w:sz w:val="26"/>
          <w:szCs w:val="26"/>
          <w:lang w:val="x-none" w:eastAsia="ar-SA"/>
        </w:rPr>
        <w:t xml:space="preserve"> поднимается государственный флаг. </w:t>
      </w:r>
    </w:p>
    <w:p w:rsidR="007D0C09" w:rsidRPr="007D0C09" w:rsidRDefault="007D0C09" w:rsidP="007D0C09">
      <w:pPr>
        <w:spacing w:line="276" w:lineRule="auto"/>
        <w:ind w:left="426"/>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д) Присутствующих на церемонии открытия первым приветствует председатель оргкомитета. Затем слово для приветствия предоставляется президенту ВФС</w:t>
      </w:r>
      <w:r w:rsidRPr="007D0C09">
        <w:rPr>
          <w:rFonts w:ascii="Arial Narrow" w:hAnsi="Arial Narrow" w:cs="Arial Narrow"/>
          <w:iCs/>
          <w:sz w:val="26"/>
          <w:szCs w:val="26"/>
          <w:lang w:eastAsia="ar-SA"/>
        </w:rPr>
        <w:t xml:space="preserve"> или оф</w:t>
      </w:r>
      <w:r w:rsidRPr="007D0C09">
        <w:rPr>
          <w:rFonts w:ascii="Arial Narrow" w:hAnsi="Arial Narrow" w:cs="Arial Narrow"/>
          <w:iCs/>
          <w:sz w:val="26"/>
          <w:szCs w:val="26"/>
          <w:lang w:eastAsia="ar-SA"/>
        </w:rPr>
        <w:t>и</w:t>
      </w:r>
      <w:r w:rsidRPr="007D0C09">
        <w:rPr>
          <w:rFonts w:ascii="Arial Narrow" w:hAnsi="Arial Narrow" w:cs="Arial Narrow"/>
          <w:iCs/>
          <w:sz w:val="26"/>
          <w:szCs w:val="26"/>
          <w:lang w:eastAsia="ar-SA"/>
        </w:rPr>
        <w:t>циальному представителю ВФС</w:t>
      </w:r>
      <w:r w:rsidRPr="007D0C09">
        <w:rPr>
          <w:rFonts w:ascii="Arial Narrow" w:hAnsi="Arial Narrow" w:cs="Arial Narrow"/>
          <w:iCs/>
          <w:sz w:val="26"/>
          <w:szCs w:val="26"/>
          <w:lang w:val="x-none" w:eastAsia="ar-SA"/>
        </w:rPr>
        <w:t xml:space="preserve">. </w:t>
      </w:r>
    </w:p>
    <w:p w:rsidR="007D0C09" w:rsidRPr="007D0C09" w:rsidRDefault="007D0C09" w:rsidP="007D0C09">
      <w:pPr>
        <w:spacing w:line="276" w:lineRule="auto"/>
        <w:ind w:left="426"/>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 xml:space="preserve">е) </w:t>
      </w:r>
      <w:r w:rsidRPr="007D0C09">
        <w:rPr>
          <w:rFonts w:ascii="Arial Narrow" w:hAnsi="Arial Narrow" w:cs="Arial Narrow"/>
          <w:iCs/>
          <w:sz w:val="26"/>
          <w:szCs w:val="26"/>
          <w:lang w:eastAsia="ar-SA"/>
        </w:rPr>
        <w:t>Председатель Оргкомитета</w:t>
      </w:r>
      <w:r w:rsidRPr="007D0C09">
        <w:rPr>
          <w:lang w:val="x-none" w:eastAsia="ar-SA"/>
        </w:rPr>
        <w:t xml:space="preserve"> </w:t>
      </w:r>
      <w:r w:rsidRPr="007D0C09">
        <w:rPr>
          <w:rFonts w:ascii="Arial Narrow" w:hAnsi="Arial Narrow" w:cs="Arial Narrow"/>
          <w:iCs/>
          <w:sz w:val="26"/>
          <w:szCs w:val="26"/>
          <w:lang w:val="x-none" w:eastAsia="ar-SA"/>
        </w:rPr>
        <w:t>официально открывает соревнования.</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22.2 После окончания финала в каждой весовой категории, все спортсмены данной категории, завоевавшие призовые места, одетые  в форму САМБО красного цвета собираются в указанном организаторами месте для награждения. Волонтеры обеспечивают присутствие спортсменов на церемонию, рассаживают их по весовым категориям на стулья в зоне подготовки к награждению. </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Судейская коллегия, занимает места, указанные организаторами. </w:t>
      </w:r>
    </w:p>
    <w:p w:rsidR="007D0C09" w:rsidRPr="007D0C09" w:rsidRDefault="007D0C09" w:rsidP="007D0C09">
      <w:pPr>
        <w:spacing w:line="276" w:lineRule="auto"/>
        <w:jc w:val="both"/>
        <w:rPr>
          <w:rFonts w:ascii="Arial Narrow" w:hAnsi="Arial Narrow" w:cs="Arial Narrow"/>
          <w:iCs/>
          <w:sz w:val="26"/>
          <w:szCs w:val="26"/>
          <w:lang w:val="x-none" w:eastAsia="ar-SA"/>
        </w:rPr>
      </w:pPr>
      <w:r w:rsidRPr="007D0C09">
        <w:rPr>
          <w:rFonts w:ascii="Arial Narrow" w:hAnsi="Arial Narrow" w:cs="Arial Narrow"/>
          <w:iCs/>
          <w:sz w:val="26"/>
          <w:szCs w:val="26"/>
          <w:lang w:eastAsia="ar-SA"/>
        </w:rPr>
        <w:t xml:space="preserve">Судья-комментатор </w:t>
      </w:r>
      <w:r w:rsidRPr="007D0C09">
        <w:rPr>
          <w:rFonts w:ascii="Arial Narrow" w:hAnsi="Arial Narrow" w:cs="Arial Narrow"/>
          <w:iCs/>
          <w:sz w:val="26"/>
          <w:szCs w:val="26"/>
          <w:lang w:val="x-none" w:eastAsia="ar-SA"/>
        </w:rPr>
        <w:t xml:space="preserve">произносит фамилию, имя, название </w:t>
      </w:r>
      <w:r w:rsidRPr="007D0C09">
        <w:rPr>
          <w:rFonts w:ascii="Arial Narrow" w:hAnsi="Arial Narrow" w:cs="Arial Narrow"/>
          <w:iCs/>
          <w:sz w:val="26"/>
          <w:szCs w:val="26"/>
          <w:lang w:eastAsia="ar-SA"/>
        </w:rPr>
        <w:t>региона</w:t>
      </w:r>
      <w:r w:rsidRPr="007D0C09">
        <w:rPr>
          <w:rFonts w:ascii="Arial Narrow" w:hAnsi="Arial Narrow" w:cs="Arial Narrow"/>
          <w:iCs/>
          <w:sz w:val="26"/>
          <w:szCs w:val="26"/>
          <w:lang w:val="x-none" w:eastAsia="ar-SA"/>
        </w:rPr>
        <w:t>, после чего спортсмен становится на пьедестал, согласно занятого им места. Последовательность объявления: третье место (последовательно двух призеров), второе место, победитель.</w:t>
      </w:r>
    </w:p>
    <w:p w:rsidR="007D0C09" w:rsidRPr="007D0C09" w:rsidRDefault="007D0C09" w:rsidP="007D0C09">
      <w:pPr>
        <w:spacing w:line="276" w:lineRule="auto"/>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22.3 В процедуре награждения участвуют два официальных лица заранее назначенных и оповещенных (их сопровождают к месту церемонии волонтеры из группы награждения). Один представитель церемониальной группы вручает медаль, второй – диплом и цветы.</w:t>
      </w:r>
    </w:p>
    <w:p w:rsidR="007D0C09" w:rsidRPr="007D0C09" w:rsidRDefault="007D0C09" w:rsidP="007D0C09">
      <w:pPr>
        <w:spacing w:line="276" w:lineRule="auto"/>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После награждения последней весовой категории в присутствии судейской коллегии, стоящей в шеренгу по одному напротив участников президент ВФС</w:t>
      </w:r>
      <w:r w:rsidRPr="007D0C09">
        <w:rPr>
          <w:lang w:val="x-none" w:eastAsia="ar-SA"/>
        </w:rPr>
        <w:t xml:space="preserve"> </w:t>
      </w:r>
      <w:r w:rsidRPr="007D0C09">
        <w:rPr>
          <w:rFonts w:ascii="Arial Narrow" w:hAnsi="Arial Narrow" w:cs="Arial Narrow"/>
          <w:iCs/>
          <w:sz w:val="26"/>
          <w:szCs w:val="26"/>
          <w:lang w:val="x-none" w:eastAsia="ar-SA"/>
        </w:rPr>
        <w:t>или официальн</w:t>
      </w:r>
      <w:r w:rsidRPr="007D0C09">
        <w:rPr>
          <w:rFonts w:ascii="Arial Narrow" w:hAnsi="Arial Narrow" w:cs="Arial Narrow"/>
          <w:iCs/>
          <w:sz w:val="26"/>
          <w:szCs w:val="26"/>
          <w:lang w:eastAsia="ar-SA"/>
        </w:rPr>
        <w:t>ый</w:t>
      </w:r>
      <w:r w:rsidRPr="007D0C09">
        <w:rPr>
          <w:rFonts w:ascii="Arial Narrow" w:hAnsi="Arial Narrow" w:cs="Arial Narrow"/>
          <w:iCs/>
          <w:sz w:val="26"/>
          <w:szCs w:val="26"/>
          <w:lang w:val="x-none" w:eastAsia="ar-SA"/>
        </w:rPr>
        <w:t xml:space="preserve"> представител</w:t>
      </w:r>
      <w:r w:rsidRPr="007D0C09">
        <w:rPr>
          <w:rFonts w:ascii="Arial Narrow" w:hAnsi="Arial Narrow" w:cs="Arial Narrow"/>
          <w:iCs/>
          <w:sz w:val="26"/>
          <w:szCs w:val="26"/>
          <w:lang w:eastAsia="ar-SA"/>
        </w:rPr>
        <w:t>ь</w:t>
      </w:r>
      <w:r w:rsidRPr="007D0C09">
        <w:rPr>
          <w:rFonts w:ascii="Arial Narrow" w:hAnsi="Arial Narrow" w:cs="Arial Narrow"/>
          <w:iCs/>
          <w:sz w:val="26"/>
          <w:szCs w:val="26"/>
          <w:lang w:val="x-none" w:eastAsia="ar-SA"/>
        </w:rPr>
        <w:t xml:space="preserve"> ВФС  объявляет о завершении соревнований. </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lastRenderedPageBreak/>
        <w:t>22.4 В заключительный день соревнований  руководитель судейской комиссии ВФС проводит совещание судей,  где  награждаются лучшие судьи по итогам прошедших соревнований.</w:t>
      </w:r>
    </w:p>
    <w:p w:rsidR="007D0C09" w:rsidRPr="007D0C09" w:rsidRDefault="007D0C09" w:rsidP="007D0C09">
      <w:pPr>
        <w:spacing w:line="276" w:lineRule="auto"/>
        <w:jc w:val="both"/>
        <w:rPr>
          <w:rFonts w:ascii="Arial Narrow" w:hAnsi="Arial Narrow" w:cs="Arial Narrow"/>
          <w:iCs/>
          <w:sz w:val="26"/>
          <w:szCs w:val="26"/>
          <w:lang w:eastAsia="ar-SA"/>
        </w:rPr>
      </w:pPr>
    </w:p>
    <w:p w:rsidR="007D0C09" w:rsidRPr="007D0C09" w:rsidRDefault="007D0C09" w:rsidP="007D0C09">
      <w:pPr>
        <w:autoSpaceDE w:val="0"/>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23. МЕДАЛИ, ДИПЛОМЫ И ПРЕДСТАВЛЕНИЕ ПРИ НАГРАЖДЕНИИ</w:t>
      </w:r>
    </w:p>
    <w:p w:rsidR="007D0C09" w:rsidRPr="007D0C09" w:rsidRDefault="007D0C09" w:rsidP="007D0C09">
      <w:pPr>
        <w:tabs>
          <w:tab w:val="left" w:pos="284"/>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23.1  ВФС предоставляет наградную атрибутику на Первенства и Чемпионаты России и Чемпионаты и Первенства федеральных округов для каждой весовой категории, включающую в себя:</w:t>
      </w:r>
    </w:p>
    <w:p w:rsidR="007D0C09" w:rsidRPr="007D0C09" w:rsidRDefault="007D0C09" w:rsidP="0087660E">
      <w:pPr>
        <w:numPr>
          <w:ilvl w:val="0"/>
          <w:numId w:val="4"/>
        </w:numPr>
        <w:tabs>
          <w:tab w:val="left" w:pos="709"/>
          <w:tab w:val="left" w:pos="1134"/>
        </w:tabs>
        <w:spacing w:line="276" w:lineRule="auto"/>
        <w:ind w:left="426" w:firstLine="0"/>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комплект медалей для каждой весовой категории – 1 золотая, 1 серебряная и 2 бронзовые;</w:t>
      </w:r>
    </w:p>
    <w:p w:rsidR="007D0C09" w:rsidRPr="007D0C09" w:rsidRDefault="007D0C09" w:rsidP="0087660E">
      <w:pPr>
        <w:numPr>
          <w:ilvl w:val="0"/>
          <w:numId w:val="4"/>
        </w:numPr>
        <w:tabs>
          <w:tab w:val="left" w:pos="709"/>
          <w:tab w:val="left" w:pos="1134"/>
        </w:tabs>
        <w:spacing w:line="276" w:lineRule="auto"/>
        <w:ind w:left="426" w:firstLine="0"/>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комплект дипломов (в соответствии с призовыми местами).</w:t>
      </w:r>
    </w:p>
    <w:p w:rsidR="007D0C09" w:rsidRPr="007D0C09" w:rsidRDefault="007D0C09" w:rsidP="007D0C09">
      <w:pPr>
        <w:tabs>
          <w:tab w:val="left" w:pos="567"/>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23.2  При подведении итогов командного первенства проводящая организация обязана приготовить кубки для каждой возрастной группы (мужчины, женщины, боевое САМБО, юниоры, юниорки, юноши и девушки) за 1, 2 и 3 место.</w:t>
      </w:r>
    </w:p>
    <w:p w:rsidR="007D0C09" w:rsidRPr="007D0C09" w:rsidRDefault="007D0C09" w:rsidP="0087660E">
      <w:pPr>
        <w:numPr>
          <w:ilvl w:val="1"/>
          <w:numId w:val="6"/>
        </w:numPr>
        <w:tabs>
          <w:tab w:val="left" w:pos="567"/>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В командных соревнованиях необходимо предусмотреть кубки за </w:t>
      </w:r>
      <w:r w:rsidRPr="007D0C09">
        <w:rPr>
          <w:rFonts w:ascii="Arial Narrow" w:hAnsi="Arial Narrow" w:cs="Arial Narrow"/>
          <w:iCs/>
          <w:sz w:val="26"/>
          <w:szCs w:val="26"/>
          <w:lang w:val="en-US" w:eastAsia="ar-SA"/>
        </w:rPr>
        <w:t>I</w:t>
      </w:r>
      <w:r w:rsidRPr="007D0C09">
        <w:rPr>
          <w:rFonts w:ascii="Arial Narrow" w:hAnsi="Arial Narrow" w:cs="Arial Narrow"/>
          <w:iCs/>
          <w:sz w:val="26"/>
          <w:szCs w:val="26"/>
          <w:lang w:eastAsia="ar-SA"/>
        </w:rPr>
        <w:t xml:space="preserve">, </w:t>
      </w:r>
      <w:r w:rsidRPr="007D0C09">
        <w:rPr>
          <w:rFonts w:ascii="Arial Narrow" w:hAnsi="Arial Narrow" w:cs="Arial Narrow"/>
          <w:iCs/>
          <w:sz w:val="26"/>
          <w:szCs w:val="26"/>
          <w:lang w:val="en-US" w:eastAsia="ar-SA"/>
        </w:rPr>
        <w:t>II</w:t>
      </w:r>
      <w:r w:rsidRPr="007D0C09">
        <w:rPr>
          <w:rFonts w:ascii="Arial Narrow" w:hAnsi="Arial Narrow" w:cs="Arial Narrow"/>
          <w:iCs/>
          <w:sz w:val="26"/>
          <w:szCs w:val="26"/>
          <w:lang w:eastAsia="ar-SA"/>
        </w:rPr>
        <w:t xml:space="preserve"> и </w:t>
      </w:r>
      <w:r w:rsidRPr="007D0C09">
        <w:rPr>
          <w:rFonts w:ascii="Arial Narrow" w:hAnsi="Arial Narrow" w:cs="Arial Narrow"/>
          <w:iCs/>
          <w:sz w:val="26"/>
          <w:szCs w:val="26"/>
          <w:lang w:val="en-US" w:eastAsia="ar-SA"/>
        </w:rPr>
        <w:t>III</w:t>
      </w:r>
      <w:r w:rsidRPr="007D0C09">
        <w:rPr>
          <w:rFonts w:ascii="Arial Narrow" w:hAnsi="Arial Narrow" w:cs="Arial Narrow"/>
          <w:iCs/>
          <w:sz w:val="26"/>
          <w:szCs w:val="26"/>
          <w:lang w:eastAsia="ar-SA"/>
        </w:rPr>
        <w:t xml:space="preserve"> места.</w:t>
      </w:r>
    </w:p>
    <w:p w:rsidR="007D0C09" w:rsidRPr="007D0C09" w:rsidRDefault="007D0C09" w:rsidP="007D0C09">
      <w:pPr>
        <w:tabs>
          <w:tab w:val="left" w:pos="567"/>
        </w:tabs>
        <w:spacing w:line="276" w:lineRule="auto"/>
        <w:ind w:left="375"/>
        <w:jc w:val="both"/>
        <w:rPr>
          <w:rFonts w:ascii="Arial Narrow" w:hAnsi="Arial Narrow" w:cs="Arial Narrow"/>
          <w:iCs/>
          <w:sz w:val="26"/>
          <w:szCs w:val="26"/>
          <w:lang w:eastAsia="ar-SA"/>
        </w:rPr>
      </w:pPr>
    </w:p>
    <w:p w:rsidR="007D0C09" w:rsidRPr="007D0C09" w:rsidRDefault="007D0C09" w:rsidP="007D0C09">
      <w:pPr>
        <w:tabs>
          <w:tab w:val="left" w:pos="709"/>
        </w:tabs>
        <w:spacing w:line="276" w:lineRule="auto"/>
        <w:jc w:val="center"/>
        <w:rPr>
          <w:rFonts w:ascii="Arial Narrow" w:hAnsi="Arial Narrow" w:cs="Arial Narrow"/>
          <w:sz w:val="26"/>
          <w:szCs w:val="26"/>
          <w:lang w:eastAsia="ar-SA"/>
        </w:rPr>
      </w:pPr>
      <w:r w:rsidRPr="007D0C09">
        <w:rPr>
          <w:rFonts w:ascii="Arial Narrow" w:hAnsi="Arial Narrow" w:cs="Arial Narrow"/>
          <w:b/>
          <w:iCs/>
          <w:sz w:val="26"/>
          <w:szCs w:val="26"/>
          <w:lang w:eastAsia="ar-SA"/>
        </w:rPr>
        <w:t>24. ПРОЦЕДУРА ДОПИНГ-КОНТРОЛЯ</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24.1 Спортсмены должны пройти тестирование на наличие допинга в соответствии с требованиями Общероссийских антидопинговых правил.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24.2</w:t>
      </w:r>
      <w:r w:rsidRPr="007D0C09">
        <w:rPr>
          <w:rFonts w:ascii="Arial Narrow" w:hAnsi="Arial Narrow" w:cs="Arial Narrow"/>
          <w:b/>
          <w:sz w:val="26"/>
          <w:szCs w:val="26"/>
          <w:lang w:eastAsia="ar-SA"/>
        </w:rPr>
        <w:t xml:space="preserve">  </w:t>
      </w:r>
      <w:r w:rsidRPr="007D0C09">
        <w:rPr>
          <w:rFonts w:ascii="Arial Narrow" w:hAnsi="Arial Narrow" w:cs="Arial Narrow"/>
          <w:sz w:val="26"/>
          <w:szCs w:val="26"/>
          <w:lang w:eastAsia="ar-SA"/>
        </w:rPr>
        <w:t xml:space="preserve">Для медалистов, участвующих в процедуре антидопингового контроля,  необходимо после церемонии награждения в своей весовой категории явиться в специально отведенное место в сопровождении волонтера. </w:t>
      </w:r>
    </w:p>
    <w:p w:rsidR="007D0C09" w:rsidRPr="007D0C09" w:rsidRDefault="007D0C09" w:rsidP="007D0C09">
      <w:pPr>
        <w:spacing w:line="276" w:lineRule="auto"/>
        <w:jc w:val="both"/>
        <w:rPr>
          <w:rFonts w:ascii="Arial Narrow" w:hAnsi="Arial Narrow" w:cs="Arial Narrow"/>
          <w:b/>
          <w:iCs/>
          <w:sz w:val="26"/>
          <w:szCs w:val="26"/>
          <w:lang w:eastAsia="ar-SA"/>
        </w:rPr>
      </w:pPr>
      <w:r w:rsidRPr="007D0C09">
        <w:rPr>
          <w:rFonts w:ascii="Arial Narrow" w:hAnsi="Arial Narrow" w:cs="Arial Narrow"/>
          <w:sz w:val="26"/>
          <w:szCs w:val="26"/>
          <w:lang w:eastAsia="ar-SA"/>
        </w:rPr>
        <w:t>24.3 После процедуры допинг-контроля организаторы должны обеспечить транспортом спортсменов и сопровождающих для доставки их в гостиницу.</w:t>
      </w:r>
    </w:p>
    <w:p w:rsidR="007D0C09" w:rsidRPr="007D0C09" w:rsidRDefault="007D0C09" w:rsidP="007D0C09">
      <w:pPr>
        <w:tabs>
          <w:tab w:val="left" w:pos="709"/>
        </w:tabs>
        <w:spacing w:line="276" w:lineRule="auto"/>
        <w:jc w:val="center"/>
        <w:rPr>
          <w:rFonts w:ascii="Arial Narrow" w:hAnsi="Arial Narrow" w:cs="Arial Narrow"/>
          <w:b/>
          <w:iCs/>
          <w:sz w:val="26"/>
          <w:szCs w:val="26"/>
          <w:lang w:eastAsia="ar-SA"/>
        </w:rPr>
      </w:pPr>
    </w:p>
    <w:p w:rsidR="007D0C09" w:rsidRPr="007D0C09" w:rsidRDefault="007D0C09" w:rsidP="007D0C09">
      <w:pPr>
        <w:autoSpaceDE w:val="0"/>
        <w:spacing w:line="276" w:lineRule="auto"/>
        <w:jc w:val="center"/>
        <w:rPr>
          <w:rFonts w:ascii="Arial Narrow" w:hAnsi="Arial Narrow" w:cs="Arial CYR"/>
          <w:b/>
          <w:sz w:val="26"/>
          <w:szCs w:val="26"/>
          <w:lang w:eastAsia="ar-SA"/>
        </w:rPr>
      </w:pPr>
      <w:r w:rsidRPr="007D0C09">
        <w:rPr>
          <w:rFonts w:ascii="Arial Narrow" w:hAnsi="Arial Narrow" w:cs="Arial CYR"/>
          <w:b/>
          <w:sz w:val="26"/>
          <w:szCs w:val="26"/>
          <w:u w:val="single"/>
          <w:lang w:val="en-US" w:eastAsia="ar-SA"/>
        </w:rPr>
        <w:t>IV</w:t>
      </w:r>
      <w:r w:rsidRPr="007D0C09">
        <w:rPr>
          <w:rFonts w:ascii="Arial Narrow" w:hAnsi="Arial Narrow" w:cs="Arial CYR"/>
          <w:b/>
          <w:sz w:val="26"/>
          <w:szCs w:val="26"/>
          <w:u w:val="single"/>
          <w:lang w:eastAsia="ar-SA"/>
        </w:rPr>
        <w:t>. МАРКЕТИНГ, РЕКЛАМА, РАБОТА ПРЕССЫ И ТЕЛЕВИДЕНИЕ</w:t>
      </w: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b/>
          <w:sz w:val="26"/>
          <w:szCs w:val="26"/>
          <w:lang w:eastAsia="ar-SA"/>
        </w:rPr>
        <w:t>25.ПРАВА НА ТВ-ВЕЩАНИЕ</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25.1 ВФС принадлежат исключительные права на освещение официального соревнования посредством трансляции изображения и (или) звука соревнования любыми способами и (или) с помощью любых технологий, а также посредством осуществления записи указанной трансляции и (или) фотосъемки мероприятия.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25.2 Права на освещение соревнования могут быть использованы третьими лицами только на основании разрешений ВФС или соглашений в письменной форме о приобрет</w:t>
      </w:r>
      <w:r w:rsidRPr="007D0C09">
        <w:rPr>
          <w:rFonts w:ascii="Arial Narrow" w:hAnsi="Arial Narrow" w:cs="Arial Narrow"/>
          <w:sz w:val="26"/>
          <w:szCs w:val="26"/>
          <w:lang w:eastAsia="ar-SA"/>
        </w:rPr>
        <w:t>е</w:t>
      </w:r>
      <w:r w:rsidRPr="007D0C09">
        <w:rPr>
          <w:rFonts w:ascii="Arial Narrow" w:hAnsi="Arial Narrow" w:cs="Arial Narrow"/>
          <w:sz w:val="26"/>
          <w:szCs w:val="26"/>
          <w:lang w:eastAsia="ar-SA"/>
        </w:rPr>
        <w:t xml:space="preserve">нии третьими лицами этих прав у ВФС. </w:t>
      </w:r>
    </w:p>
    <w:p w:rsidR="007D0C09" w:rsidRPr="007D0C09" w:rsidRDefault="007D0C09" w:rsidP="007D0C09">
      <w:pPr>
        <w:spacing w:line="276" w:lineRule="auto"/>
        <w:jc w:val="both"/>
        <w:rPr>
          <w:rFonts w:ascii="Arial Narrow" w:hAnsi="Arial Narrow" w:cs="Arial CYR"/>
          <w:b/>
          <w:sz w:val="26"/>
          <w:szCs w:val="26"/>
          <w:lang w:eastAsia="ar-SA"/>
        </w:rPr>
      </w:pPr>
      <w:r w:rsidRPr="007D0C09">
        <w:rPr>
          <w:rFonts w:ascii="Arial Narrow" w:hAnsi="Arial Narrow" w:cs="Arial Narrow"/>
          <w:sz w:val="26"/>
          <w:szCs w:val="26"/>
          <w:lang w:eastAsia="ar-SA"/>
        </w:rPr>
        <w:t>25.3 Оргкомитет соревнования должен обеспечить организацию телетрансляций официальных соревнований.</w:t>
      </w: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eastAsia="Calibri" w:hAnsi="Arial Narrow" w:cs="Arial CYR"/>
          <w:sz w:val="26"/>
          <w:szCs w:val="26"/>
          <w:lang w:eastAsia="ar-SA"/>
        </w:rPr>
      </w:pPr>
      <w:r w:rsidRPr="007D0C09">
        <w:rPr>
          <w:rFonts w:ascii="Arial Narrow" w:hAnsi="Arial Narrow" w:cs="Arial CYR"/>
          <w:b/>
          <w:sz w:val="26"/>
          <w:szCs w:val="26"/>
          <w:lang w:eastAsia="ar-SA"/>
        </w:rPr>
        <w:t>26. ОБЕСПЕЧЕНИЕ ДЕЯТЕЛЬНОСТИ СМИ</w:t>
      </w:r>
    </w:p>
    <w:p w:rsidR="007D0C09" w:rsidRPr="007D0C09" w:rsidRDefault="007D0C09" w:rsidP="007D0C09">
      <w:pPr>
        <w:autoSpaceDE w:val="0"/>
        <w:spacing w:line="276" w:lineRule="auto"/>
        <w:jc w:val="both"/>
        <w:rPr>
          <w:rFonts w:ascii="Arial Narrow" w:eastAsia="Calibri" w:hAnsi="Arial Narrow" w:cs="Arial CYR"/>
          <w:sz w:val="26"/>
          <w:szCs w:val="26"/>
          <w:lang w:eastAsia="ar-SA"/>
        </w:rPr>
      </w:pPr>
      <w:r w:rsidRPr="007D0C09">
        <w:rPr>
          <w:rFonts w:ascii="Arial Narrow" w:eastAsia="Calibri" w:hAnsi="Arial Narrow" w:cs="Arial CYR"/>
          <w:sz w:val="26"/>
          <w:szCs w:val="26"/>
          <w:lang w:eastAsia="ar-SA"/>
        </w:rPr>
        <w:t>26.1 Учитывая важность и роль работы представителей Средств массовой информации в развитии САМБО в мире, организаторы соревнований обеспечивают создание нео</w:t>
      </w:r>
      <w:r w:rsidRPr="007D0C09">
        <w:rPr>
          <w:rFonts w:ascii="Arial Narrow" w:eastAsia="Calibri" w:hAnsi="Arial Narrow" w:cs="Arial CYR"/>
          <w:sz w:val="26"/>
          <w:szCs w:val="26"/>
          <w:lang w:eastAsia="ar-SA"/>
        </w:rPr>
        <w:t>б</w:t>
      </w:r>
      <w:r w:rsidRPr="007D0C09">
        <w:rPr>
          <w:rFonts w:ascii="Arial Narrow" w:eastAsia="Calibri" w:hAnsi="Arial Narrow" w:cs="Arial CYR"/>
          <w:sz w:val="26"/>
          <w:szCs w:val="26"/>
          <w:lang w:eastAsia="ar-SA"/>
        </w:rPr>
        <w:t>ходимых условий для работы прессы. Главное требование – создание современных условий для профессиональной работы аккредитованной прессы.</w:t>
      </w:r>
    </w:p>
    <w:p w:rsidR="007D0C09" w:rsidRPr="007D0C09" w:rsidRDefault="007D0C09" w:rsidP="007D0C09">
      <w:pPr>
        <w:autoSpaceDE w:val="0"/>
        <w:spacing w:line="276" w:lineRule="auto"/>
        <w:jc w:val="both"/>
        <w:rPr>
          <w:rFonts w:ascii="Arial Narrow" w:hAnsi="Arial Narrow" w:cs="Arial Narrow"/>
          <w:sz w:val="26"/>
          <w:szCs w:val="26"/>
          <w:lang w:eastAsia="ar-SA"/>
        </w:rPr>
      </w:pPr>
      <w:r w:rsidRPr="007D0C09">
        <w:rPr>
          <w:rFonts w:ascii="Arial Narrow" w:eastAsia="Calibri" w:hAnsi="Arial Narrow" w:cs="Arial CYR"/>
          <w:sz w:val="26"/>
          <w:szCs w:val="26"/>
          <w:lang w:eastAsia="ar-SA"/>
        </w:rPr>
        <w:t>26.2</w:t>
      </w:r>
      <w:r w:rsidRPr="007D0C09">
        <w:rPr>
          <w:rFonts w:ascii="Arial Narrow" w:eastAsia="Calibri" w:hAnsi="Arial Narrow" w:cs="Arial CYR"/>
          <w:b/>
          <w:sz w:val="26"/>
          <w:szCs w:val="26"/>
          <w:lang w:eastAsia="ar-SA"/>
        </w:rPr>
        <w:t xml:space="preserve"> Маркетинг</w:t>
      </w:r>
    </w:p>
    <w:p w:rsidR="007D0C09" w:rsidRPr="007D0C09" w:rsidRDefault="007D0C09" w:rsidP="007D0C09">
      <w:pPr>
        <w:autoSpaceDE w:val="0"/>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ВФС принадлежат исключительные права на использование наименования официального соревнования и его символики. Права на определение производителей спортивной экипировки, спортивного оборудования и инвентаря, используемых на официальном соревновании, на размещение рекламы товаров, работ и услуг в месте проведения спо</w:t>
      </w:r>
      <w:r w:rsidRPr="007D0C09">
        <w:rPr>
          <w:rFonts w:ascii="Arial Narrow" w:hAnsi="Arial Narrow" w:cs="Arial Narrow"/>
          <w:sz w:val="26"/>
          <w:szCs w:val="26"/>
          <w:lang w:eastAsia="ar-SA"/>
        </w:rPr>
        <w:t>р</w:t>
      </w:r>
      <w:r w:rsidRPr="007D0C09">
        <w:rPr>
          <w:rFonts w:ascii="Arial Narrow" w:hAnsi="Arial Narrow" w:cs="Arial Narrow"/>
          <w:sz w:val="26"/>
          <w:szCs w:val="26"/>
          <w:lang w:eastAsia="ar-SA"/>
        </w:rPr>
        <w:t>тивного мероприятия принадлежат исключительно ВФС. Рекламный план описывает все возможные формы рекламы на месте проведения соревнования, в зоне действия ТВ-камер.</w:t>
      </w:r>
    </w:p>
    <w:p w:rsidR="007D0C09" w:rsidRPr="007D0C09" w:rsidRDefault="007D0C09" w:rsidP="007D0C09">
      <w:pPr>
        <w:autoSpaceDE w:val="0"/>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Организаторы соревнования должны обеспечить места для торговли спортивными товарами аккредитованным ВФС партнерам (список партнеров размещается на официальном сайте ВФС </w:t>
      </w:r>
      <w:r w:rsidRPr="003A69FA">
        <w:rPr>
          <w:rFonts w:ascii="Arial Narrow" w:hAnsi="Arial Narrow" w:cs="Arial Narrow"/>
          <w:b/>
          <w:sz w:val="26"/>
          <w:szCs w:val="26"/>
          <w:lang w:val="en-US" w:eastAsia="ar-SA"/>
        </w:rPr>
        <w:t>www</w:t>
      </w:r>
      <w:r w:rsidRPr="003A69FA">
        <w:rPr>
          <w:rFonts w:ascii="Arial Narrow" w:hAnsi="Arial Narrow" w:cs="Arial Narrow"/>
          <w:b/>
          <w:sz w:val="26"/>
          <w:szCs w:val="26"/>
          <w:lang w:eastAsia="ar-SA"/>
        </w:rPr>
        <w:t>.</w:t>
      </w:r>
      <w:proofErr w:type="spellStart"/>
      <w:r w:rsidRPr="003A69FA">
        <w:rPr>
          <w:rFonts w:ascii="Arial Narrow" w:hAnsi="Arial Narrow" w:cs="Arial Narrow"/>
          <w:b/>
          <w:sz w:val="26"/>
          <w:szCs w:val="26"/>
          <w:lang w:val="en-US" w:eastAsia="ar-SA"/>
        </w:rPr>
        <w:t>sambo</w:t>
      </w:r>
      <w:proofErr w:type="spellEnd"/>
      <w:r w:rsidRPr="003A69FA">
        <w:rPr>
          <w:rFonts w:ascii="Arial Narrow" w:hAnsi="Arial Narrow" w:cs="Arial Narrow"/>
          <w:b/>
          <w:sz w:val="26"/>
          <w:szCs w:val="26"/>
          <w:lang w:eastAsia="ar-SA"/>
        </w:rPr>
        <w:t>.</w:t>
      </w:r>
      <w:proofErr w:type="spellStart"/>
      <w:r w:rsidRPr="003A69FA">
        <w:rPr>
          <w:rFonts w:ascii="Arial Narrow" w:hAnsi="Arial Narrow" w:cs="Arial Narrow"/>
          <w:b/>
          <w:sz w:val="26"/>
          <w:szCs w:val="26"/>
          <w:lang w:val="en-US" w:eastAsia="ar-SA"/>
        </w:rPr>
        <w:t>ru</w:t>
      </w:r>
      <w:proofErr w:type="spellEnd"/>
      <w:r w:rsidRPr="007D0C09">
        <w:rPr>
          <w:rFonts w:ascii="Arial Narrow" w:hAnsi="Arial Narrow" w:cs="Arial Narrow"/>
          <w:sz w:val="26"/>
          <w:szCs w:val="26"/>
          <w:lang w:eastAsia="ar-SA"/>
        </w:rPr>
        <w:t>).</w:t>
      </w:r>
    </w:p>
    <w:p w:rsidR="007D0C09" w:rsidRPr="007D0C09" w:rsidRDefault="007D0C09" w:rsidP="007D0C09">
      <w:pPr>
        <w:autoSpaceDE w:val="0"/>
        <w:spacing w:line="276" w:lineRule="auto"/>
        <w:jc w:val="both"/>
        <w:rPr>
          <w:rFonts w:ascii="Arial Narrow" w:hAnsi="Arial Narrow" w:cs="Arial CYR"/>
          <w:b/>
          <w:sz w:val="26"/>
          <w:szCs w:val="26"/>
          <w:lang w:eastAsia="ar-SA"/>
        </w:rPr>
      </w:pPr>
      <w:r w:rsidRPr="007D0C09">
        <w:rPr>
          <w:rFonts w:ascii="Arial Narrow" w:hAnsi="Arial Narrow" w:cs="Arial Narrow"/>
          <w:sz w:val="26"/>
          <w:szCs w:val="26"/>
          <w:lang w:eastAsia="ar-SA"/>
        </w:rPr>
        <w:t xml:space="preserve">Образцы логотипов рекламы спонсоров официального соревнования для размещения на форме участников приведены на рисунках в </w:t>
      </w:r>
      <w:r w:rsidRPr="007D0C09">
        <w:rPr>
          <w:rFonts w:ascii="Arial Narrow" w:hAnsi="Arial Narrow" w:cs="Arial Narrow"/>
          <w:b/>
          <w:sz w:val="26"/>
          <w:szCs w:val="26"/>
          <w:lang w:eastAsia="ar-SA"/>
        </w:rPr>
        <w:t>Приложениях 7-10.</w:t>
      </w: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ПРИЛОЖЕНИЯ</w:t>
      </w:r>
    </w:p>
    <w:p w:rsidR="007D0C09" w:rsidRPr="007D0C09" w:rsidRDefault="007D0C09" w:rsidP="007D0C09">
      <w:pPr>
        <w:spacing w:line="276" w:lineRule="auto"/>
        <w:rPr>
          <w:rFonts w:ascii="Arial Narrow" w:hAnsi="Arial Narrow" w:cs="Arial Narrow"/>
          <w:sz w:val="26"/>
          <w:szCs w:val="26"/>
          <w:lang w:eastAsia="ar-SA"/>
        </w:rPr>
      </w:pPr>
    </w:p>
    <w:p w:rsidR="007D0C09" w:rsidRPr="007D0C09" w:rsidRDefault="007D0C09" w:rsidP="007D0C09">
      <w:pPr>
        <w:spacing w:line="276" w:lineRule="auto"/>
        <w:rPr>
          <w:rFonts w:ascii="Arial Narrow" w:hAnsi="Arial Narrow" w:cs="Arial Narrow"/>
          <w:sz w:val="26"/>
          <w:szCs w:val="26"/>
          <w:lang w:eastAsia="ar-SA"/>
        </w:rPr>
      </w:pPr>
    </w:p>
    <w:p w:rsidR="007D0C09" w:rsidRPr="007D0C09" w:rsidRDefault="007D0C09" w:rsidP="007D0C09">
      <w:pPr>
        <w:spacing w:line="276" w:lineRule="auto"/>
        <w:jc w:val="right"/>
        <w:rPr>
          <w:rFonts w:ascii="Arial Narrow" w:hAnsi="Arial Narrow" w:cs="Arial Narrow"/>
          <w:b/>
          <w:sz w:val="26"/>
          <w:szCs w:val="26"/>
          <w:lang w:eastAsia="ar-SA"/>
        </w:rPr>
      </w:pPr>
      <w:r w:rsidRPr="007D0C09">
        <w:rPr>
          <w:rFonts w:ascii="Arial Narrow" w:hAnsi="Arial Narrow" w:cs="Arial Narrow"/>
          <w:b/>
          <w:sz w:val="26"/>
          <w:szCs w:val="26"/>
          <w:lang w:eastAsia="ar-SA"/>
        </w:rPr>
        <w:t>Приложение 1</w:t>
      </w:r>
    </w:p>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ПОЛОЖЕНИЕ О СОРЕВНОВАНИЯХ</w:t>
      </w:r>
    </w:p>
    <w:p w:rsidR="007D0C09" w:rsidRPr="007D0C09" w:rsidRDefault="007D0C09" w:rsidP="003D3F66">
      <w:pPr>
        <w:spacing w:line="276" w:lineRule="auto"/>
        <w:jc w:val="center"/>
        <w:rPr>
          <w:rFonts w:ascii="Arial Narrow" w:hAnsi="Arial Narrow" w:cs="Arial Narrow"/>
          <w:b/>
          <w:sz w:val="26"/>
          <w:szCs w:val="26"/>
          <w:lang w:eastAsia="ar-SA"/>
        </w:rPr>
      </w:pPr>
    </w:p>
    <w:p w:rsidR="007D0C09" w:rsidRPr="004E056C" w:rsidRDefault="007D0C09" w:rsidP="004E056C">
      <w:pPr>
        <w:rPr>
          <w:rFonts w:ascii="Arial Narrow" w:hAnsi="Arial Narrow"/>
          <w:sz w:val="26"/>
          <w:szCs w:val="26"/>
        </w:rPr>
      </w:pPr>
      <w:r w:rsidRPr="004E056C">
        <w:tab/>
      </w:r>
      <w:r w:rsidRPr="004E056C">
        <w:rPr>
          <w:rFonts w:ascii="Arial Narrow" w:hAnsi="Arial Narrow"/>
          <w:sz w:val="26"/>
          <w:szCs w:val="26"/>
        </w:rPr>
        <w:t>Положение о соревнованиях утверждается ВФС в соответствии с Правилами  соревнований по САМБО и требованиями Министерства спорта Российской Федерации.</w:t>
      </w: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jc w:val="right"/>
        <w:rPr>
          <w:rFonts w:ascii="Arial Narrow" w:hAnsi="Arial Narrow" w:cs="Arial Narrow"/>
          <w:sz w:val="26"/>
          <w:szCs w:val="26"/>
          <w:lang w:eastAsia="ar-SA"/>
        </w:rPr>
      </w:pPr>
      <w:r w:rsidRPr="007D0C09">
        <w:rPr>
          <w:rFonts w:ascii="Arial Narrow" w:hAnsi="Arial Narrow" w:cs="Arial Narrow"/>
          <w:b/>
          <w:sz w:val="26"/>
          <w:szCs w:val="26"/>
          <w:lang w:eastAsia="ar-SA"/>
        </w:rPr>
        <w:t>Приложение 2</w:t>
      </w:r>
    </w:p>
    <w:p w:rsidR="007D0C09" w:rsidRPr="007D0C09" w:rsidRDefault="007D0C09" w:rsidP="007D0C09">
      <w:pPr>
        <w:ind w:firstLine="708"/>
        <w:jc w:val="both"/>
        <w:rPr>
          <w:rFonts w:ascii="Arial Narrow" w:hAnsi="Arial Narrow" w:cs="Arial Narrow"/>
          <w:sz w:val="26"/>
          <w:szCs w:val="26"/>
          <w:lang w:eastAsia="ar-SA"/>
        </w:rPr>
      </w:pPr>
    </w:p>
    <w:p w:rsidR="007D0C09" w:rsidRPr="007D0C09" w:rsidRDefault="007D0C09" w:rsidP="007D0C09">
      <w:pPr>
        <w:spacing w:line="360" w:lineRule="auto"/>
        <w:ind w:firstLine="708"/>
        <w:jc w:val="both"/>
        <w:rPr>
          <w:rFonts w:ascii="Arial Narrow" w:hAnsi="Arial Narrow" w:cs="Arial Narrow"/>
          <w:sz w:val="26"/>
          <w:szCs w:val="26"/>
          <w:lang w:eastAsia="ar-SA"/>
        </w:rPr>
      </w:pPr>
      <w:r w:rsidRPr="007D0C09">
        <w:rPr>
          <w:rFonts w:ascii="Arial Narrow" w:hAnsi="Arial Narrow" w:cs="Arial Narrow"/>
          <w:sz w:val="26"/>
          <w:szCs w:val="26"/>
          <w:lang w:eastAsia="ar-SA"/>
        </w:rPr>
        <w:t>Допущено к участию в соревнованиях ___ (________________) спортсменов.</w:t>
      </w:r>
    </w:p>
    <w:p w:rsidR="007D0C09" w:rsidRPr="007D0C09" w:rsidRDefault="007D0C09" w:rsidP="007D0C09">
      <w:pPr>
        <w:spacing w:line="360"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Руководитель комиссии по допуску участников (главный судья):</w:t>
      </w:r>
    </w:p>
    <w:p w:rsidR="007D0C09" w:rsidRPr="007D0C09" w:rsidRDefault="007D0C09" w:rsidP="007D0C09">
      <w:pPr>
        <w:spacing w:line="360" w:lineRule="auto"/>
        <w:ind w:firstLine="709"/>
        <w:jc w:val="both"/>
        <w:rPr>
          <w:rFonts w:ascii="Arial Narrow" w:hAnsi="Arial Narrow" w:cs="Arial Narrow"/>
          <w:sz w:val="18"/>
          <w:szCs w:val="18"/>
          <w:lang w:eastAsia="ar-SA"/>
        </w:rPr>
      </w:pPr>
      <w:r w:rsidRPr="007D0C09">
        <w:rPr>
          <w:rFonts w:ascii="Arial Narrow" w:hAnsi="Arial Narrow" w:cs="Arial Narrow"/>
          <w:sz w:val="26"/>
          <w:szCs w:val="26"/>
          <w:lang w:eastAsia="ar-SA"/>
        </w:rPr>
        <w:t xml:space="preserve"> _____________ (__________________)</w:t>
      </w:r>
    </w:p>
    <w:p w:rsidR="007D0C09" w:rsidRPr="007D0C09" w:rsidRDefault="007D0C09" w:rsidP="007D0C09">
      <w:pPr>
        <w:spacing w:line="360" w:lineRule="auto"/>
        <w:ind w:firstLine="709"/>
        <w:jc w:val="both"/>
        <w:rPr>
          <w:rFonts w:ascii="Arial Narrow" w:hAnsi="Arial Narrow" w:cs="Arial Narrow"/>
          <w:b/>
          <w:sz w:val="26"/>
          <w:szCs w:val="26"/>
          <w:lang w:eastAsia="ar-SA"/>
        </w:rPr>
      </w:pPr>
      <w:r w:rsidRPr="007D0C09">
        <w:rPr>
          <w:rFonts w:ascii="Arial Narrow" w:hAnsi="Arial Narrow" w:cs="Arial Narrow"/>
          <w:sz w:val="18"/>
          <w:szCs w:val="18"/>
          <w:lang w:eastAsia="ar-SA"/>
        </w:rPr>
        <w:t xml:space="preserve">       (подпись)                                        (</w:t>
      </w:r>
      <w:proofErr w:type="spellStart"/>
      <w:r w:rsidRPr="007D0C09">
        <w:rPr>
          <w:rFonts w:ascii="Arial Narrow" w:hAnsi="Arial Narrow" w:cs="Arial Narrow"/>
          <w:sz w:val="18"/>
          <w:szCs w:val="18"/>
          <w:lang w:eastAsia="ar-SA"/>
        </w:rPr>
        <w:t>ф.и.о</w:t>
      </w:r>
      <w:proofErr w:type="spellEnd"/>
      <w:r w:rsidRPr="007D0C09">
        <w:rPr>
          <w:rFonts w:ascii="Arial Narrow" w:hAnsi="Arial Narrow" w:cs="Arial Narrow"/>
          <w:sz w:val="18"/>
          <w:szCs w:val="18"/>
          <w:lang w:eastAsia="ar-SA"/>
        </w:rPr>
        <w:t>)</w:t>
      </w:r>
      <w:r w:rsidRPr="007D0C09">
        <w:rPr>
          <w:rFonts w:ascii="Arial Narrow" w:hAnsi="Arial Narrow" w:cs="Arial Narrow"/>
          <w:sz w:val="18"/>
          <w:szCs w:val="18"/>
          <w:lang w:eastAsia="ar-SA"/>
        </w:rPr>
        <w:tab/>
      </w:r>
      <w:r w:rsidRPr="007D0C09">
        <w:rPr>
          <w:rFonts w:ascii="Arial Narrow" w:hAnsi="Arial Narrow" w:cs="Arial Narrow"/>
          <w:sz w:val="18"/>
          <w:szCs w:val="18"/>
          <w:lang w:eastAsia="ar-SA"/>
        </w:rPr>
        <w:tab/>
      </w: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ЗАЯВКА</w:t>
      </w:r>
    </w:p>
    <w:p w:rsidR="007D0C09" w:rsidRPr="007D0C09" w:rsidRDefault="007D0C09" w:rsidP="007D0C09">
      <w:pPr>
        <w:spacing w:line="360" w:lineRule="auto"/>
        <w:ind w:left="708"/>
        <w:rPr>
          <w:rFonts w:ascii="Arial Narrow" w:hAnsi="Arial Narrow" w:cs="Arial Narrow"/>
          <w:b/>
          <w:sz w:val="26"/>
          <w:szCs w:val="26"/>
          <w:lang w:eastAsia="ar-SA"/>
        </w:rPr>
      </w:pPr>
      <w:r w:rsidRPr="007D0C09">
        <w:rPr>
          <w:rFonts w:ascii="Arial Narrow" w:hAnsi="Arial Narrow" w:cs="Arial Narrow"/>
          <w:b/>
          <w:sz w:val="26"/>
          <w:szCs w:val="26"/>
          <w:lang w:eastAsia="ar-SA"/>
        </w:rPr>
        <w:t>от</w:t>
      </w:r>
      <w:r w:rsidR="00AE7BAE" w:rsidRPr="00AE7BAE">
        <w:rPr>
          <w:rFonts w:ascii="Arial Narrow" w:hAnsi="Arial Narrow" w:cs="Arial Narrow"/>
          <w:b/>
          <w:sz w:val="26"/>
          <w:szCs w:val="26"/>
          <w:lang w:eastAsia="ar-SA"/>
        </w:rPr>
        <w:t xml:space="preserve"> региональной спортивной федерации САМБО </w:t>
      </w:r>
      <w:r w:rsidR="00AE7BAE">
        <w:rPr>
          <w:rFonts w:ascii="Arial Narrow" w:hAnsi="Arial Narrow" w:cs="Arial Narrow"/>
          <w:b/>
          <w:sz w:val="26"/>
          <w:szCs w:val="26"/>
          <w:lang w:eastAsia="ar-SA"/>
        </w:rPr>
        <w:t>_</w:t>
      </w:r>
      <w:r w:rsidRPr="007D0C09">
        <w:rPr>
          <w:rFonts w:ascii="Arial Narrow" w:hAnsi="Arial Narrow" w:cs="Arial Narrow"/>
          <w:b/>
          <w:sz w:val="26"/>
          <w:szCs w:val="26"/>
          <w:lang w:eastAsia="ar-SA"/>
        </w:rPr>
        <w:t>___</w:t>
      </w:r>
      <w:r w:rsidR="00AE7BAE">
        <w:rPr>
          <w:rFonts w:ascii="Arial Narrow" w:hAnsi="Arial Narrow" w:cs="Arial Narrow"/>
          <w:b/>
          <w:sz w:val="26"/>
          <w:szCs w:val="26"/>
          <w:lang w:eastAsia="ar-SA"/>
        </w:rPr>
        <w:t>__</w:t>
      </w:r>
      <w:r w:rsidRPr="007D0C09">
        <w:rPr>
          <w:rFonts w:ascii="Arial Narrow" w:hAnsi="Arial Narrow" w:cs="Arial Narrow"/>
          <w:b/>
          <w:sz w:val="26"/>
          <w:szCs w:val="26"/>
          <w:lang w:eastAsia="ar-SA"/>
        </w:rPr>
        <w:t>__________________</w:t>
      </w:r>
    </w:p>
    <w:p w:rsidR="007D0C09" w:rsidRPr="007D0C09" w:rsidRDefault="007D0C09" w:rsidP="007D0C09">
      <w:pPr>
        <w:spacing w:line="360" w:lineRule="auto"/>
        <w:ind w:firstLine="708"/>
        <w:rPr>
          <w:rFonts w:ascii="Arial Narrow" w:hAnsi="Arial Narrow" w:cs="Arial Narrow"/>
          <w:sz w:val="26"/>
          <w:szCs w:val="26"/>
          <w:lang w:eastAsia="ar-SA"/>
        </w:rPr>
      </w:pPr>
      <w:r w:rsidRPr="007D0C09">
        <w:rPr>
          <w:rFonts w:ascii="Arial Narrow" w:hAnsi="Arial Narrow" w:cs="Arial Narrow"/>
          <w:b/>
          <w:sz w:val="26"/>
          <w:szCs w:val="26"/>
          <w:lang w:eastAsia="ar-SA"/>
        </w:rPr>
        <w:t xml:space="preserve">на участие в </w:t>
      </w:r>
      <w:r w:rsidR="00AE7BAE" w:rsidRPr="00AE7BAE">
        <w:rPr>
          <w:rFonts w:ascii="Arial Narrow" w:hAnsi="Arial Narrow" w:cs="Arial Narrow"/>
          <w:b/>
          <w:sz w:val="26"/>
          <w:szCs w:val="26"/>
          <w:lang w:eastAsia="ar-SA"/>
        </w:rPr>
        <w:t xml:space="preserve">соревнованиях по САМБО </w:t>
      </w:r>
      <w:r w:rsidRPr="007D0C09">
        <w:rPr>
          <w:rFonts w:ascii="Arial Narrow" w:hAnsi="Arial Narrow" w:cs="Arial Narrow"/>
          <w:b/>
          <w:sz w:val="26"/>
          <w:szCs w:val="26"/>
          <w:lang w:eastAsia="ar-SA"/>
        </w:rPr>
        <w:t>_________________________________</w:t>
      </w:r>
    </w:p>
    <w:p w:rsidR="007D0C09" w:rsidRPr="007D0C09" w:rsidRDefault="007D0C09" w:rsidP="007D0C09">
      <w:pPr>
        <w:spacing w:line="360"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 </w:t>
      </w:r>
      <w:r w:rsidRPr="007D0C09">
        <w:rPr>
          <w:rFonts w:ascii="Arial Narrow" w:hAnsi="Arial Narrow" w:cs="Arial Narrow"/>
          <w:sz w:val="26"/>
          <w:szCs w:val="26"/>
          <w:lang w:eastAsia="ar-SA"/>
        </w:rPr>
        <w:tab/>
        <w:t>с_______по__________________20___г.</w:t>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t>Город_______________________</w:t>
      </w:r>
    </w:p>
    <w:p w:rsidR="007D0C09" w:rsidRPr="007D0C09" w:rsidRDefault="007D0C09" w:rsidP="007D0C09">
      <w:pPr>
        <w:jc w:val="both"/>
        <w:rPr>
          <w:rFonts w:ascii="Arial Narrow" w:hAnsi="Arial Narrow" w:cs="Arial Narrow"/>
          <w:b/>
          <w:sz w:val="26"/>
          <w:szCs w:val="26"/>
          <w:lang w:eastAsia="ar-SA"/>
        </w:rPr>
      </w:pPr>
      <w:r w:rsidRPr="007D0C09">
        <w:rPr>
          <w:rFonts w:ascii="Arial Narrow" w:hAnsi="Arial Narrow" w:cs="Arial Narrow"/>
          <w:sz w:val="26"/>
          <w:szCs w:val="26"/>
          <w:lang w:eastAsia="ar-SA"/>
        </w:rPr>
        <w:tab/>
      </w:r>
    </w:p>
    <w:tbl>
      <w:tblPr>
        <w:tblW w:w="0" w:type="auto"/>
        <w:tblInd w:w="108" w:type="dxa"/>
        <w:tblLayout w:type="fixed"/>
        <w:tblLook w:val="0000" w:firstRow="0" w:lastRow="0" w:firstColumn="0" w:lastColumn="0" w:noHBand="0" w:noVBand="0"/>
      </w:tblPr>
      <w:tblGrid>
        <w:gridCol w:w="544"/>
        <w:gridCol w:w="1436"/>
        <w:gridCol w:w="1293"/>
        <w:gridCol w:w="1400"/>
        <w:gridCol w:w="1134"/>
        <w:gridCol w:w="1418"/>
        <w:gridCol w:w="1417"/>
        <w:gridCol w:w="1427"/>
      </w:tblGrid>
      <w:tr w:rsidR="007D0C09" w:rsidRPr="007D0C09" w:rsidTr="0087660E">
        <w:trPr>
          <w:cantSplit/>
          <w:trHeight w:val="473"/>
        </w:trPr>
        <w:tc>
          <w:tcPr>
            <w:tcW w:w="544"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w:t>
            </w:r>
          </w:p>
        </w:tc>
        <w:tc>
          <w:tcPr>
            <w:tcW w:w="1436"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Фамилия, имя, отч</w:t>
            </w:r>
            <w:r w:rsidRPr="007D0C09">
              <w:rPr>
                <w:rFonts w:ascii="Arial Narrow" w:hAnsi="Arial Narrow" w:cs="Arial Narrow"/>
                <w:b/>
                <w:sz w:val="26"/>
                <w:szCs w:val="26"/>
                <w:lang w:eastAsia="ar-SA"/>
              </w:rPr>
              <w:t>е</w:t>
            </w:r>
            <w:r w:rsidRPr="007D0C09">
              <w:rPr>
                <w:rFonts w:ascii="Arial Narrow" w:hAnsi="Arial Narrow" w:cs="Arial Narrow"/>
                <w:b/>
                <w:sz w:val="26"/>
                <w:szCs w:val="26"/>
                <w:lang w:eastAsia="ar-SA"/>
              </w:rPr>
              <w:t>ство</w:t>
            </w:r>
          </w:p>
        </w:tc>
        <w:tc>
          <w:tcPr>
            <w:tcW w:w="1293"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Дата </w:t>
            </w:r>
          </w:p>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рождения</w:t>
            </w:r>
          </w:p>
        </w:tc>
        <w:tc>
          <w:tcPr>
            <w:tcW w:w="1400"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чле</w:t>
            </w:r>
            <w:r w:rsidRPr="007D0C09">
              <w:rPr>
                <w:rFonts w:ascii="Arial Narrow" w:hAnsi="Arial Narrow" w:cs="Arial Narrow"/>
                <w:b/>
                <w:sz w:val="26"/>
                <w:szCs w:val="26"/>
                <w:lang w:eastAsia="ar-SA"/>
              </w:rPr>
              <w:t>н</w:t>
            </w:r>
            <w:r w:rsidRPr="007D0C09">
              <w:rPr>
                <w:rFonts w:ascii="Arial Narrow" w:hAnsi="Arial Narrow" w:cs="Arial Narrow"/>
                <w:b/>
                <w:sz w:val="26"/>
                <w:szCs w:val="26"/>
                <w:lang w:eastAsia="ar-SA"/>
              </w:rPr>
              <w:t>ской  ка</w:t>
            </w:r>
            <w:r w:rsidRPr="007D0C09">
              <w:rPr>
                <w:rFonts w:ascii="Arial Narrow" w:hAnsi="Arial Narrow" w:cs="Arial Narrow"/>
                <w:b/>
                <w:sz w:val="26"/>
                <w:szCs w:val="26"/>
                <w:lang w:eastAsia="ar-SA"/>
              </w:rPr>
              <w:t>р</w:t>
            </w:r>
            <w:r w:rsidRPr="007D0C09">
              <w:rPr>
                <w:rFonts w:ascii="Arial Narrow" w:hAnsi="Arial Narrow" w:cs="Arial Narrow"/>
                <w:b/>
                <w:sz w:val="26"/>
                <w:szCs w:val="26"/>
                <w:lang w:eastAsia="ar-SA"/>
              </w:rPr>
              <w:t>точки ВФС</w:t>
            </w:r>
          </w:p>
        </w:tc>
        <w:tc>
          <w:tcPr>
            <w:tcW w:w="1134"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Весовая катег</w:t>
            </w:r>
            <w:r w:rsidRPr="007D0C09">
              <w:rPr>
                <w:rFonts w:ascii="Arial Narrow" w:hAnsi="Arial Narrow" w:cs="Arial Narrow"/>
                <w:b/>
                <w:sz w:val="26"/>
                <w:szCs w:val="26"/>
                <w:lang w:eastAsia="ar-SA"/>
              </w:rPr>
              <w:t>о</w:t>
            </w:r>
            <w:r w:rsidRPr="007D0C09">
              <w:rPr>
                <w:rFonts w:ascii="Arial Narrow" w:hAnsi="Arial Narrow" w:cs="Arial Narrow"/>
                <w:b/>
                <w:sz w:val="26"/>
                <w:szCs w:val="26"/>
                <w:lang w:eastAsia="ar-SA"/>
              </w:rPr>
              <w:t>рия</w:t>
            </w:r>
          </w:p>
        </w:tc>
        <w:tc>
          <w:tcPr>
            <w:tcW w:w="1418"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Ф.И.О. тренера *</w:t>
            </w:r>
          </w:p>
        </w:tc>
        <w:tc>
          <w:tcPr>
            <w:tcW w:w="1417"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Лучший </w:t>
            </w:r>
          </w:p>
          <w:p w:rsidR="007D0C09" w:rsidRPr="007D0C09" w:rsidRDefault="007D0C09" w:rsidP="007D0C09">
            <w:pPr>
              <w:spacing w:line="276" w:lineRule="auto"/>
              <w:jc w:val="center"/>
              <w:rPr>
                <w:rFonts w:ascii="Arial Narrow" w:hAnsi="Arial Narrow" w:cs="Arial Narrow"/>
                <w:b/>
                <w:sz w:val="26"/>
                <w:szCs w:val="26"/>
                <w:highlight w:val="yellow"/>
                <w:lang w:eastAsia="ar-SA"/>
              </w:rPr>
            </w:pPr>
            <w:r w:rsidRPr="007D0C09">
              <w:rPr>
                <w:rFonts w:ascii="Arial Narrow" w:hAnsi="Arial Narrow" w:cs="Arial Narrow"/>
                <w:b/>
                <w:sz w:val="26"/>
                <w:szCs w:val="26"/>
                <w:lang w:eastAsia="ar-SA"/>
              </w:rPr>
              <w:t xml:space="preserve">результат </w:t>
            </w:r>
          </w:p>
        </w:tc>
        <w:tc>
          <w:tcPr>
            <w:tcW w:w="142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Виза врача</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b/>
                <w:sz w:val="26"/>
                <w:szCs w:val="26"/>
                <w:lang w:eastAsia="ar-SA"/>
              </w:rPr>
              <w:t>Печать</w:t>
            </w:r>
          </w:p>
        </w:tc>
      </w:tr>
      <w:tr w:rsidR="007D0C09" w:rsidRPr="007D0C09" w:rsidTr="0087660E">
        <w:trPr>
          <w:cantSplit/>
        </w:trPr>
        <w:tc>
          <w:tcPr>
            <w:tcW w:w="544"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5</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6</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7</w:t>
            </w:r>
          </w:p>
        </w:tc>
        <w:tc>
          <w:tcPr>
            <w:tcW w:w="1436"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293"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400"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134"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418"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417"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highlight w:val="yellow"/>
                <w:lang w:eastAsia="ar-SA"/>
              </w:rPr>
            </w:pPr>
          </w:p>
        </w:tc>
        <w:tc>
          <w:tcPr>
            <w:tcW w:w="142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snapToGrid w:val="0"/>
              <w:spacing w:line="276" w:lineRule="auto"/>
              <w:jc w:val="center"/>
              <w:rPr>
                <w:rFonts w:ascii="Arial Narrow" w:hAnsi="Arial Narrow" w:cs="Arial Narrow"/>
                <w:sz w:val="26"/>
                <w:szCs w:val="26"/>
                <w:lang w:eastAsia="ar-SA"/>
              </w:rPr>
            </w:pPr>
          </w:p>
        </w:tc>
      </w:tr>
    </w:tbl>
    <w:p w:rsidR="007D0C09" w:rsidRPr="007D0C09" w:rsidRDefault="007D0C09" w:rsidP="007D0C09">
      <w:pPr>
        <w:jc w:val="both"/>
        <w:rPr>
          <w:rFonts w:ascii="Arial Narrow" w:hAnsi="Arial Narrow" w:cs="Arial Narrow"/>
          <w:sz w:val="26"/>
          <w:szCs w:val="26"/>
          <w:lang w:eastAsia="ar-SA"/>
        </w:rPr>
      </w:pPr>
    </w:p>
    <w:p w:rsidR="007D0C09" w:rsidRPr="007D0C09" w:rsidRDefault="007D0C09" w:rsidP="007D0C09">
      <w:pPr>
        <w:ind w:firstLine="708"/>
        <w:jc w:val="both"/>
        <w:rPr>
          <w:rFonts w:ascii="Arial Narrow" w:hAnsi="Arial Narrow" w:cs="Arial Narrow"/>
          <w:sz w:val="26"/>
          <w:szCs w:val="26"/>
          <w:lang w:eastAsia="ar-SA"/>
        </w:rPr>
      </w:pPr>
      <w:r w:rsidRPr="007D0C09">
        <w:rPr>
          <w:rFonts w:ascii="Arial Narrow" w:hAnsi="Arial Narrow" w:cs="Arial Narrow"/>
          <w:sz w:val="26"/>
          <w:szCs w:val="26"/>
          <w:lang w:eastAsia="ar-SA"/>
        </w:rPr>
        <w:t>Всего допущено к участию в соревнованиях ____________ спортсменов.</w:t>
      </w:r>
    </w:p>
    <w:p w:rsidR="007D0C09" w:rsidRPr="007D0C09" w:rsidRDefault="007D0C09" w:rsidP="007D0C09">
      <w:pPr>
        <w:ind w:firstLine="708"/>
        <w:jc w:val="both"/>
        <w:rPr>
          <w:rFonts w:ascii="Arial Narrow" w:hAnsi="Arial Narrow" w:cs="Arial Narrow"/>
          <w:sz w:val="26"/>
          <w:szCs w:val="26"/>
          <w:lang w:eastAsia="ar-SA"/>
        </w:rPr>
      </w:pPr>
    </w:p>
    <w:p w:rsidR="007D0C09" w:rsidRPr="007D0C09" w:rsidRDefault="007D0C09" w:rsidP="007D0C09">
      <w:pPr>
        <w:spacing w:line="360"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Президент региональной спортивной федерации САМБО _____________</w:t>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r>
    </w:p>
    <w:p w:rsidR="007D0C09" w:rsidRPr="007D0C09" w:rsidRDefault="007D0C09" w:rsidP="007D0C09">
      <w:pPr>
        <w:spacing w:line="360"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Врач _______________</w:t>
      </w:r>
    </w:p>
    <w:p w:rsidR="007D0C09" w:rsidRPr="007D0C09" w:rsidRDefault="007D0C09" w:rsidP="007D0C09">
      <w:pPr>
        <w:ind w:firstLine="708"/>
        <w:jc w:val="both"/>
        <w:rPr>
          <w:rFonts w:ascii="Arial Narrow" w:hAnsi="Arial Narrow" w:cs="Arial Narrow"/>
          <w:sz w:val="26"/>
          <w:szCs w:val="26"/>
          <w:lang w:eastAsia="ar-SA"/>
        </w:rPr>
      </w:pPr>
      <w:r w:rsidRPr="007D0C09">
        <w:rPr>
          <w:rFonts w:ascii="Arial Narrow" w:hAnsi="Arial Narrow" w:cs="Arial Narrow"/>
          <w:sz w:val="26"/>
          <w:szCs w:val="26"/>
          <w:lang w:eastAsia="ar-SA"/>
        </w:rPr>
        <w:t>Представитель __________________</w:t>
      </w:r>
    </w:p>
    <w:p w:rsidR="007D0C09" w:rsidRPr="007D0C09" w:rsidRDefault="007D0C09" w:rsidP="007D0C09">
      <w:pPr>
        <w:ind w:firstLine="708"/>
        <w:jc w:val="both"/>
        <w:rPr>
          <w:rFonts w:ascii="Arial Narrow" w:hAnsi="Arial Narrow" w:cs="Arial Narrow"/>
          <w:sz w:val="26"/>
          <w:szCs w:val="26"/>
          <w:lang w:eastAsia="ar-SA"/>
        </w:rPr>
      </w:pPr>
    </w:p>
    <w:p w:rsidR="007D0C09" w:rsidRPr="007D0C09" w:rsidRDefault="007D0C09" w:rsidP="007D0C09">
      <w:pPr>
        <w:spacing w:line="360" w:lineRule="auto"/>
        <w:ind w:firstLine="708"/>
        <w:jc w:val="both"/>
        <w:rPr>
          <w:rFonts w:ascii="Arial Narrow" w:hAnsi="Arial Narrow" w:cs="Arial Narrow"/>
          <w:sz w:val="26"/>
          <w:szCs w:val="26"/>
          <w:lang w:eastAsia="ar-SA"/>
        </w:rPr>
      </w:pPr>
      <w:r w:rsidRPr="007D0C09">
        <w:rPr>
          <w:rFonts w:ascii="Arial Narrow" w:hAnsi="Arial Narrow" w:cs="Arial Narrow"/>
          <w:sz w:val="26"/>
          <w:szCs w:val="26"/>
          <w:lang w:eastAsia="ar-SA"/>
        </w:rPr>
        <w:t>Тренер команды ________________</w:t>
      </w:r>
    </w:p>
    <w:p w:rsidR="007D0C09" w:rsidRPr="007D0C09" w:rsidRDefault="007D0C09" w:rsidP="007D0C09">
      <w:pPr>
        <w:ind w:firstLine="708"/>
        <w:jc w:val="both"/>
        <w:rPr>
          <w:rFonts w:ascii="Arial Narrow" w:hAnsi="Arial Narrow" w:cs="Arial Narrow"/>
          <w:sz w:val="26"/>
          <w:szCs w:val="26"/>
          <w:lang w:eastAsia="ar-SA"/>
        </w:rPr>
      </w:pPr>
    </w:p>
    <w:p w:rsidR="007D0C09" w:rsidRPr="007D0C09" w:rsidRDefault="007D0C09" w:rsidP="007D0C09">
      <w:pPr>
        <w:ind w:firstLine="708"/>
        <w:jc w:val="both"/>
        <w:rPr>
          <w:rFonts w:ascii="Arial Narrow" w:hAnsi="Arial Narrow" w:cs="Arial Narrow"/>
          <w:lang w:eastAsia="ar-SA"/>
        </w:rPr>
      </w:pPr>
      <w:r w:rsidRPr="007D0C09">
        <w:rPr>
          <w:rFonts w:ascii="Arial Narrow" w:hAnsi="Arial Narrow" w:cs="Arial Narrow"/>
          <w:sz w:val="26"/>
          <w:szCs w:val="26"/>
          <w:lang w:eastAsia="ar-SA"/>
        </w:rPr>
        <w:t>М.П.</w:t>
      </w:r>
    </w:p>
    <w:p w:rsidR="007D0C09" w:rsidRPr="007D0C09" w:rsidRDefault="007D0C09" w:rsidP="007D0C09">
      <w:pPr>
        <w:ind w:firstLine="708"/>
        <w:jc w:val="both"/>
        <w:rPr>
          <w:rFonts w:ascii="Arial Narrow" w:hAnsi="Arial Narrow" w:cs="Arial Narrow"/>
          <w:lang w:eastAsia="ar-SA"/>
        </w:rPr>
      </w:pPr>
    </w:p>
    <w:p w:rsidR="007D0C09" w:rsidRPr="007D0C09" w:rsidRDefault="007D0C09" w:rsidP="007D0C09">
      <w:pPr>
        <w:ind w:firstLine="708"/>
        <w:jc w:val="both"/>
        <w:rPr>
          <w:rFonts w:ascii="Arial Narrow" w:hAnsi="Arial Narrow" w:cs="Arial Narrow"/>
          <w:lang w:eastAsia="ar-SA"/>
        </w:rPr>
      </w:pPr>
      <w:r w:rsidRPr="007D0C09">
        <w:rPr>
          <w:rFonts w:ascii="Arial Narrow" w:hAnsi="Arial Narrow" w:cs="Arial Narrow"/>
          <w:lang w:eastAsia="ar-SA"/>
        </w:rPr>
        <w:t>* В графе «Ф.И.О. тренера» указывается не более двух тренеров.</w:t>
      </w:r>
    </w:p>
    <w:p w:rsidR="007D0C09" w:rsidRPr="007D0C09" w:rsidRDefault="007D0C09" w:rsidP="007D0C09">
      <w:pPr>
        <w:jc w:val="right"/>
        <w:rPr>
          <w:rFonts w:ascii="Arial Narrow" w:hAnsi="Arial Narrow" w:cs="Arial Narrow"/>
          <w:lang w:eastAsia="ar-SA"/>
        </w:rPr>
      </w:pPr>
    </w:p>
    <w:p w:rsidR="007D0C09" w:rsidRPr="007D0C09" w:rsidRDefault="007D0C09" w:rsidP="007D0C09">
      <w:pPr>
        <w:jc w:val="right"/>
        <w:rPr>
          <w:rFonts w:ascii="Arial Narrow" w:hAnsi="Arial Narrow" w:cs="Arial Narrow"/>
          <w:lang w:eastAsia="ar-SA"/>
        </w:rPr>
      </w:pPr>
    </w:p>
    <w:p w:rsidR="007D0C09" w:rsidRPr="007D0C09" w:rsidRDefault="007D0C09" w:rsidP="007D0C09">
      <w:pPr>
        <w:jc w:val="right"/>
        <w:rPr>
          <w:rFonts w:ascii="Arial Narrow" w:hAnsi="Arial Narrow" w:cs="Arial Narrow"/>
          <w:lang w:eastAsia="ar-SA"/>
        </w:rPr>
      </w:pPr>
    </w:p>
    <w:p w:rsidR="007D0C09" w:rsidRPr="007D0C09" w:rsidRDefault="007D0C09" w:rsidP="007D0C09">
      <w:pPr>
        <w:jc w:val="right"/>
        <w:rPr>
          <w:rFonts w:ascii="Arial Narrow" w:hAnsi="Arial Narrow" w:cs="Arial Narrow"/>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sz w:val="26"/>
          <w:szCs w:val="26"/>
          <w:lang w:eastAsia="ar-SA"/>
        </w:rPr>
      </w:pPr>
      <w:r w:rsidRPr="00474108">
        <w:rPr>
          <w:rFonts w:ascii="Arial Narrow" w:hAnsi="Arial Narrow" w:cs="Arial Narrow"/>
          <w:b/>
          <w:sz w:val="26"/>
          <w:szCs w:val="26"/>
          <w:lang w:eastAsia="ar-SA"/>
        </w:rPr>
        <w:t>Приложение 3</w:t>
      </w:r>
    </w:p>
    <w:p w:rsidR="007D0C09" w:rsidRPr="007D0C09" w:rsidRDefault="007D0C09" w:rsidP="007D0C09">
      <w:pPr>
        <w:jc w:val="center"/>
        <w:rPr>
          <w:rFonts w:ascii="Arial Narrow" w:hAnsi="Arial Narrow" w:cs="Arial Narrow"/>
          <w:b/>
          <w:sz w:val="26"/>
          <w:szCs w:val="26"/>
          <w:lang w:eastAsia="ar-SA"/>
        </w:rPr>
      </w:pPr>
    </w:p>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СХЕМА ОТЧЕТА ГЛАВНОГО </w:t>
      </w:r>
      <w:r w:rsidRPr="000E6143">
        <w:rPr>
          <w:rFonts w:ascii="Arial Narrow" w:hAnsi="Arial Narrow" w:cs="Arial Narrow"/>
          <w:b/>
          <w:sz w:val="26"/>
          <w:szCs w:val="26"/>
          <w:shd w:val="clear" w:color="auto" w:fill="FFFFFF" w:themeFill="background1"/>
          <w:lang w:eastAsia="ar-SA"/>
        </w:rPr>
        <w:t xml:space="preserve">СУДЬИ </w:t>
      </w:r>
      <w:r w:rsidRPr="007D0C09">
        <w:rPr>
          <w:rFonts w:ascii="Arial Narrow" w:hAnsi="Arial Narrow" w:cs="Arial Narrow"/>
          <w:b/>
          <w:sz w:val="26"/>
          <w:szCs w:val="26"/>
          <w:lang w:eastAsia="ar-SA"/>
        </w:rPr>
        <w:t>СОРЕВНОВАНИЙ (образец)</w:t>
      </w:r>
    </w:p>
    <w:p w:rsidR="007D0C09" w:rsidRPr="007D0C09" w:rsidRDefault="007D0C09" w:rsidP="007D0C09">
      <w:pPr>
        <w:jc w:val="center"/>
        <w:rPr>
          <w:rFonts w:ascii="Arial Narrow" w:hAnsi="Arial Narrow" w:cs="Arial Narrow"/>
          <w:b/>
          <w:sz w:val="26"/>
          <w:szCs w:val="26"/>
          <w:lang w:eastAsia="ar-SA"/>
        </w:rPr>
      </w:pPr>
    </w:p>
    <w:p w:rsidR="007D0C09" w:rsidRPr="007D0C09" w:rsidRDefault="007D0C09" w:rsidP="007D0C09">
      <w:pPr>
        <w:jc w:val="right"/>
        <w:rPr>
          <w:rFonts w:ascii="Arial Narrow" w:hAnsi="Arial Narrow" w:cs="Arial Narrow"/>
          <w:sz w:val="26"/>
          <w:szCs w:val="26"/>
          <w:lang w:eastAsia="ar-SA"/>
        </w:rPr>
      </w:pPr>
    </w:p>
    <w:tbl>
      <w:tblPr>
        <w:tblpPr w:leftFromText="180" w:rightFromText="180" w:vertAnchor="text" w:horzAnchor="margin" w:tblpY="16"/>
        <w:tblW w:w="10551" w:type="dxa"/>
        <w:tblLayout w:type="fixed"/>
        <w:tblCellMar>
          <w:left w:w="40" w:type="dxa"/>
          <w:right w:w="40" w:type="dxa"/>
        </w:tblCellMar>
        <w:tblLook w:val="0000" w:firstRow="0" w:lastRow="0" w:firstColumn="0" w:lastColumn="0" w:noHBand="0" w:noVBand="0"/>
      </w:tblPr>
      <w:tblGrid>
        <w:gridCol w:w="839"/>
        <w:gridCol w:w="3935"/>
        <w:gridCol w:w="943"/>
        <w:gridCol w:w="2228"/>
        <w:gridCol w:w="2606"/>
      </w:tblGrid>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59"/>
              <w:rPr>
                <w:rFonts w:ascii="Arial Narrow" w:hAnsi="Arial Narrow" w:cs="Arial Narrow"/>
              </w:rPr>
            </w:pPr>
            <w:r w:rsidRPr="007D0C09">
              <w:rPr>
                <w:rFonts w:ascii="Arial Narrow" w:hAnsi="Arial Narrow" w:cs="Arial Narrow"/>
              </w:rPr>
              <w:t>1</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Наименование соревнования</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8" w:lineRule="exact"/>
              <w:jc w:val="center"/>
              <w:rPr>
                <w:rFonts w:ascii="Arial Narrow" w:hAnsi="Arial Narrow" w:cs="Arial Narrow"/>
                <w:b/>
                <w:bCs/>
                <w:i/>
                <w:iCs/>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45"/>
              <w:rPr>
                <w:rFonts w:ascii="Arial Narrow" w:hAnsi="Arial Narrow" w:cs="Arial Narrow"/>
              </w:rPr>
            </w:pPr>
            <w:r w:rsidRPr="007D0C09">
              <w:rPr>
                <w:rFonts w:ascii="Arial Narrow" w:hAnsi="Arial Narrow" w:cs="Arial Narrow"/>
              </w:rPr>
              <w:t>2</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Сроки и место проведения</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52"/>
              <w:rPr>
                <w:rFonts w:ascii="Arial Narrow" w:hAnsi="Arial Narrow" w:cs="Arial Narrow"/>
              </w:rPr>
            </w:pPr>
            <w:r w:rsidRPr="007D0C09">
              <w:rPr>
                <w:rFonts w:ascii="Arial Narrow" w:hAnsi="Arial Narrow" w:cs="Arial Narrow"/>
              </w:rPr>
              <w:t>3</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Количество команд</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spacing w:val="30"/>
              </w:rPr>
            </w:pPr>
            <w:r w:rsidRPr="007D0C09">
              <w:rPr>
                <w:rFonts w:ascii="Arial Narrow" w:hAnsi="Arial Narrow" w:cs="Arial Narrow"/>
                <w:b/>
                <w:iCs/>
              </w:rPr>
              <w:t>ОКРУГОВ</w:t>
            </w:r>
            <w:r w:rsidRPr="007D0C09">
              <w:rPr>
                <w:rFonts w:ascii="Arial Narrow" w:hAnsi="Arial Narrow" w:cs="Arial Narrow"/>
                <w:iCs/>
              </w:rPr>
              <w:t xml:space="preserve"> – «  »       </w:t>
            </w:r>
            <w:r w:rsidRPr="007D0C09">
              <w:rPr>
                <w:rFonts w:ascii="Arial Narrow" w:hAnsi="Arial Narrow" w:cs="Arial Narrow"/>
                <w:b/>
                <w:iCs/>
              </w:rPr>
              <w:t>СУБЪЕКТОВ РФ</w:t>
            </w:r>
            <w:r w:rsidRPr="007D0C09">
              <w:rPr>
                <w:rFonts w:ascii="Arial Narrow" w:hAnsi="Arial Narrow" w:cs="Arial Narrow"/>
                <w:iCs/>
              </w:rPr>
              <w:t xml:space="preserve"> </w:t>
            </w:r>
            <w:r w:rsidRPr="007D0C09">
              <w:rPr>
                <w:rFonts w:ascii="Arial Narrow" w:hAnsi="Arial Narrow" w:cs="Arial Narrow"/>
                <w:iCs/>
                <w:spacing w:val="30"/>
              </w:rPr>
              <w:t>–«  »</w:t>
            </w: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48"/>
              <w:rPr>
                <w:rFonts w:ascii="Arial Narrow" w:hAnsi="Arial Narrow" w:cs="Arial Narrow"/>
              </w:rPr>
            </w:pPr>
            <w:r w:rsidRPr="007D0C09">
              <w:rPr>
                <w:rFonts w:ascii="Arial Narrow" w:hAnsi="Arial Narrow" w:cs="Arial Narrow"/>
              </w:rPr>
              <w:t>4</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Количество участников</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b/>
                <w:bCs/>
              </w:rPr>
            </w:pPr>
          </w:p>
        </w:tc>
      </w:tr>
      <w:tr w:rsidR="007D0C09" w:rsidRPr="007D0C09" w:rsidTr="0087660E">
        <w:tc>
          <w:tcPr>
            <w:tcW w:w="839"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ind w:left="256"/>
              <w:rPr>
                <w:rFonts w:ascii="Arial Narrow" w:hAnsi="Arial Narrow" w:cs="Arial Narrow"/>
              </w:rPr>
            </w:pPr>
            <w:r w:rsidRPr="007D0C09">
              <w:rPr>
                <w:rFonts w:ascii="Arial Narrow" w:hAnsi="Arial Narrow" w:cs="Arial Narrow"/>
              </w:rPr>
              <w:t>5</w:t>
            </w:r>
          </w:p>
        </w:tc>
        <w:tc>
          <w:tcPr>
            <w:tcW w:w="3935"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Квалификация участников</w:t>
            </w: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rPr>
            </w:pPr>
            <w:r w:rsidRPr="007D0C09">
              <w:rPr>
                <w:rFonts w:ascii="Arial Narrow" w:hAnsi="Arial Narrow" w:cs="Arial Narrow"/>
                <w:b/>
              </w:rPr>
              <w:t>МС</w:t>
            </w:r>
          </w:p>
        </w:tc>
        <w:tc>
          <w:tcPr>
            <w:tcW w:w="4834" w:type="dxa"/>
            <w:gridSpan w:val="2"/>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lang w:val="en-US" w:eastAsia="en-US"/>
              </w:rPr>
            </w:pPr>
            <w:r w:rsidRPr="007D0C09">
              <w:rPr>
                <w:rFonts w:ascii="Arial Narrow" w:hAnsi="Arial Narrow" w:cs="Arial Narrow"/>
                <w:b/>
                <w:lang w:val="en-US" w:eastAsia="en-US"/>
              </w:rPr>
              <w:t>KMC</w:t>
            </w:r>
          </w:p>
        </w:tc>
        <w:tc>
          <w:tcPr>
            <w:tcW w:w="4834" w:type="dxa"/>
            <w:gridSpan w:val="2"/>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rPr>
            </w:pPr>
            <w:r w:rsidRPr="007D0C09">
              <w:rPr>
                <w:rFonts w:ascii="Arial Narrow" w:hAnsi="Arial Narrow" w:cs="Arial Narrow"/>
                <w:b/>
              </w:rPr>
              <w:t>1р</w:t>
            </w:r>
          </w:p>
        </w:tc>
        <w:tc>
          <w:tcPr>
            <w:tcW w:w="4834" w:type="dxa"/>
            <w:gridSpan w:val="2"/>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ind w:left="252"/>
              <w:rPr>
                <w:rFonts w:ascii="Arial Narrow" w:hAnsi="Arial Narrow" w:cs="Arial Narrow"/>
              </w:rPr>
            </w:pPr>
            <w:r w:rsidRPr="007D0C09">
              <w:rPr>
                <w:rFonts w:ascii="Arial Narrow" w:hAnsi="Arial Narrow" w:cs="Arial Narrow"/>
              </w:rPr>
              <w:t>6</w:t>
            </w:r>
          </w:p>
        </w:tc>
        <w:tc>
          <w:tcPr>
            <w:tcW w:w="3935"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spacing w:line="281" w:lineRule="exact"/>
              <w:ind w:left="4" w:hanging="4"/>
              <w:rPr>
                <w:rFonts w:ascii="Arial Narrow" w:hAnsi="Arial Narrow" w:cs="Arial Narrow"/>
                <w:b/>
                <w:bCs/>
              </w:rPr>
            </w:pPr>
            <w:r w:rsidRPr="007D0C09">
              <w:rPr>
                <w:rFonts w:ascii="Arial Narrow" w:hAnsi="Arial Narrow" w:cs="Arial Narrow"/>
                <w:b/>
                <w:bCs/>
              </w:rPr>
              <w:t>Результаты соревнований (командное первенство)</w:t>
            </w: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w:b/>
              </w:rPr>
            </w:pPr>
          </w:p>
        </w:tc>
        <w:tc>
          <w:tcPr>
            <w:tcW w:w="2228"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b/>
                <w:bCs/>
              </w:rPr>
            </w:pPr>
            <w:r w:rsidRPr="007D0C09">
              <w:rPr>
                <w:rFonts w:ascii="Arial Narrow" w:hAnsi="Arial Narrow" w:cs="Arial Narrow"/>
                <w:b/>
                <w:bCs/>
              </w:rPr>
              <w:t>ОКРУГА</w:t>
            </w:r>
          </w:p>
        </w:tc>
        <w:tc>
          <w:tcPr>
            <w:tcW w:w="2606"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b/>
                <w:bCs/>
              </w:rPr>
            </w:pPr>
            <w:r w:rsidRPr="007D0C09">
              <w:rPr>
                <w:rFonts w:ascii="Arial Narrow" w:hAnsi="Arial Narrow" w:cs="Arial Narrow"/>
                <w:b/>
                <w:bCs/>
              </w:rPr>
              <w:t>СУБЪЕКТЫ РФ</w:t>
            </w:r>
          </w:p>
        </w:tc>
      </w:tr>
      <w:tr w:rsidR="007D0C09" w:rsidRPr="007D0C09" w:rsidTr="0087660E">
        <w:tc>
          <w:tcPr>
            <w:tcW w:w="839"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p>
          <w:p w:rsidR="007D0C09" w:rsidRPr="007D0C09" w:rsidRDefault="007D0C09" w:rsidP="007D0C09">
            <w:pPr>
              <w:autoSpaceDE w:val="0"/>
              <w:autoSpaceDN w:val="0"/>
              <w:adjustRightInd w:val="0"/>
              <w:rPr>
                <w:rFonts w:ascii="Arial Narrow" w:hAnsi="Arial Narrow" w:cs="Arial Narrow"/>
                <w:b/>
                <w:bCs/>
              </w:rPr>
            </w:pPr>
          </w:p>
        </w:tc>
        <w:tc>
          <w:tcPr>
            <w:tcW w:w="3935"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p>
          <w:p w:rsidR="007D0C09" w:rsidRPr="007D0C09" w:rsidRDefault="007D0C09" w:rsidP="007D0C09">
            <w:pPr>
              <w:autoSpaceDE w:val="0"/>
              <w:autoSpaceDN w:val="0"/>
              <w:adjustRightInd w:val="0"/>
              <w:rPr>
                <w:rFonts w:ascii="Arial Narrow" w:hAnsi="Arial Narrow" w:cs="Arial Narrow"/>
                <w:b/>
                <w:bCs/>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bCs/>
              </w:rPr>
            </w:pPr>
            <w:r w:rsidRPr="007D0C09">
              <w:rPr>
                <w:rFonts w:ascii="Arial Narrow" w:hAnsi="Arial Narrow" w:cs="Arial Narrow"/>
                <w:b/>
              </w:rPr>
              <w:t xml:space="preserve">1 </w:t>
            </w:r>
            <w:r w:rsidRPr="007D0C09">
              <w:rPr>
                <w:rFonts w:ascii="Arial Narrow" w:hAnsi="Arial Narrow" w:cs="Arial Narrow"/>
                <w:b/>
                <w:bCs/>
              </w:rPr>
              <w:t>м</w:t>
            </w:r>
          </w:p>
        </w:tc>
        <w:tc>
          <w:tcPr>
            <w:tcW w:w="2228"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tabs>
                <w:tab w:val="left" w:pos="795"/>
                <w:tab w:val="center" w:pos="1074"/>
              </w:tabs>
              <w:autoSpaceDE w:val="0"/>
              <w:autoSpaceDN w:val="0"/>
              <w:adjustRightInd w:val="0"/>
              <w:rPr>
                <w:rFonts w:ascii="Arial Narrow" w:hAnsi="Arial Narrow" w:cs="Arial Narrow"/>
              </w:rPr>
            </w:pPr>
          </w:p>
        </w:tc>
        <w:tc>
          <w:tcPr>
            <w:tcW w:w="2606"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bCs/>
              </w:rPr>
            </w:pPr>
            <w:r w:rsidRPr="007D0C09">
              <w:rPr>
                <w:rFonts w:ascii="Arial Narrow" w:hAnsi="Arial Narrow" w:cs="Arial Narrow"/>
                <w:b/>
              </w:rPr>
              <w:t xml:space="preserve">2 </w:t>
            </w:r>
            <w:r w:rsidRPr="007D0C09">
              <w:rPr>
                <w:rFonts w:ascii="Arial Narrow" w:hAnsi="Arial Narrow" w:cs="Arial Narrow"/>
                <w:b/>
                <w:bCs/>
              </w:rPr>
              <w:t>м</w:t>
            </w:r>
          </w:p>
        </w:tc>
        <w:tc>
          <w:tcPr>
            <w:tcW w:w="2228"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c>
          <w:tcPr>
            <w:tcW w:w="2606"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bCs/>
              </w:rPr>
            </w:pPr>
            <w:r w:rsidRPr="007D0C09">
              <w:rPr>
                <w:rFonts w:ascii="Arial Narrow" w:hAnsi="Arial Narrow" w:cs="Arial Narrow"/>
                <w:b/>
              </w:rPr>
              <w:t xml:space="preserve">3 </w:t>
            </w:r>
            <w:r w:rsidRPr="007D0C09">
              <w:rPr>
                <w:rFonts w:ascii="Arial Narrow" w:hAnsi="Arial Narrow" w:cs="Arial Narrow"/>
                <w:b/>
                <w:bCs/>
              </w:rPr>
              <w:t>м</w:t>
            </w:r>
          </w:p>
        </w:tc>
        <w:tc>
          <w:tcPr>
            <w:tcW w:w="2228"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c>
          <w:tcPr>
            <w:tcW w:w="2606"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59"/>
              <w:rPr>
                <w:rFonts w:ascii="Arial Narrow" w:hAnsi="Arial Narrow" w:cs="Arial Narrow"/>
              </w:rPr>
            </w:pPr>
            <w:r w:rsidRPr="007D0C09">
              <w:rPr>
                <w:rFonts w:ascii="Arial Narrow" w:hAnsi="Arial Narrow" w:cs="Arial Narrow"/>
              </w:rPr>
              <w:t>7</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Система проведения соревнований</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63"/>
              <w:rPr>
                <w:rFonts w:ascii="Arial Narrow" w:hAnsi="Arial Narrow" w:cs="Arial Narrow"/>
              </w:rPr>
            </w:pPr>
            <w:r w:rsidRPr="007D0C09">
              <w:rPr>
                <w:rFonts w:ascii="Arial Narrow" w:hAnsi="Arial Narrow" w:cs="Arial Narrow"/>
              </w:rPr>
              <w:t>8</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1" w:lineRule="exact"/>
              <w:ind w:left="4" w:hanging="4"/>
              <w:rPr>
                <w:rFonts w:ascii="Arial Narrow" w:hAnsi="Arial Narrow" w:cs="Arial Narrow"/>
                <w:b/>
                <w:bCs/>
              </w:rPr>
            </w:pPr>
            <w:r w:rsidRPr="007D0C09">
              <w:rPr>
                <w:rFonts w:ascii="Arial Narrow" w:hAnsi="Arial Narrow" w:cs="Arial Narrow"/>
                <w:b/>
                <w:bCs/>
              </w:rPr>
              <w:t>Оценка места проведения соревнов</w:t>
            </w:r>
            <w:r w:rsidRPr="007D0C09">
              <w:rPr>
                <w:rFonts w:ascii="Arial Narrow" w:hAnsi="Arial Narrow" w:cs="Arial Narrow"/>
                <w:b/>
                <w:bCs/>
              </w:rPr>
              <w:t>а</w:t>
            </w:r>
            <w:r w:rsidRPr="007D0C09">
              <w:rPr>
                <w:rFonts w:ascii="Arial Narrow" w:hAnsi="Arial Narrow" w:cs="Arial Narrow"/>
                <w:b/>
                <w:bCs/>
              </w:rPr>
              <w:t>ний, оборудования инвентаря</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r w:rsidRPr="007D0C09">
              <w:rPr>
                <w:rFonts w:ascii="Arial Narrow" w:hAnsi="Arial Narrow" w:cs="Arial Narrow"/>
                <w:iCs/>
              </w:rPr>
              <w:t>Согласно требованиям Правил соревнований по</w:t>
            </w:r>
          </w:p>
          <w:p w:rsidR="007D0C09" w:rsidRPr="007D0C09" w:rsidRDefault="003A69FA" w:rsidP="003A69FA">
            <w:pPr>
              <w:autoSpaceDE w:val="0"/>
              <w:autoSpaceDN w:val="0"/>
              <w:adjustRightInd w:val="0"/>
              <w:jc w:val="center"/>
              <w:rPr>
                <w:rFonts w:ascii="Arial Narrow" w:hAnsi="Arial Narrow" w:cs="Arial Narrow"/>
                <w:iCs/>
              </w:rPr>
            </w:pPr>
            <w:r>
              <w:rPr>
                <w:rFonts w:ascii="Arial Narrow" w:hAnsi="Arial Narrow" w:cs="Arial Narrow"/>
                <w:iCs/>
              </w:rPr>
              <w:t>САМБО</w:t>
            </w: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Courier New"/>
                <w:bCs/>
                <w:spacing w:val="-20"/>
              </w:rPr>
            </w:pPr>
            <w:r w:rsidRPr="007D0C09">
              <w:rPr>
                <w:rFonts w:ascii="Arial Narrow" w:hAnsi="Arial Narrow" w:cs="Courier New"/>
                <w:bCs/>
                <w:spacing w:val="-20"/>
              </w:rPr>
              <w:t xml:space="preserve">        9</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1" w:lineRule="exact"/>
              <w:ind w:left="11" w:hanging="11"/>
              <w:rPr>
                <w:rFonts w:ascii="Arial Narrow" w:hAnsi="Arial Narrow" w:cs="Arial Narrow"/>
                <w:b/>
                <w:bCs/>
              </w:rPr>
            </w:pPr>
            <w:r w:rsidRPr="007D0C09">
              <w:rPr>
                <w:rFonts w:ascii="Arial Narrow" w:hAnsi="Arial Narrow" w:cs="Arial Narrow"/>
                <w:b/>
                <w:bCs/>
              </w:rPr>
              <w:t>Характеристика и оценка проведения соревнований</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12"/>
              <w:rPr>
                <w:rFonts w:ascii="Arial Narrow" w:hAnsi="Arial Narrow" w:cs="Arial Narrow"/>
              </w:rPr>
            </w:pPr>
            <w:r w:rsidRPr="007D0C09">
              <w:rPr>
                <w:rFonts w:ascii="Arial Narrow" w:hAnsi="Arial Narrow" w:cs="Arial Narrow"/>
              </w:rPr>
              <w:t>10</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4" w:lineRule="exact"/>
              <w:ind w:right="727"/>
              <w:rPr>
                <w:rFonts w:ascii="Arial Narrow" w:hAnsi="Arial Narrow" w:cs="Arial Narrow"/>
                <w:b/>
                <w:bCs/>
              </w:rPr>
            </w:pPr>
            <w:r w:rsidRPr="007D0C09">
              <w:rPr>
                <w:rFonts w:ascii="Arial Narrow" w:hAnsi="Arial Narrow" w:cs="Arial Narrow"/>
                <w:b/>
                <w:bCs/>
              </w:rPr>
              <w:t>Нарушение дисциплины, пр</w:t>
            </w:r>
            <w:r w:rsidRPr="007D0C09">
              <w:rPr>
                <w:rFonts w:ascii="Arial Narrow" w:hAnsi="Arial Narrow" w:cs="Arial Narrow"/>
                <w:b/>
                <w:bCs/>
              </w:rPr>
              <w:t>а</w:t>
            </w:r>
            <w:r w:rsidRPr="007D0C09">
              <w:rPr>
                <w:rFonts w:ascii="Arial Narrow" w:hAnsi="Arial Narrow" w:cs="Arial Narrow"/>
                <w:b/>
                <w:bCs/>
              </w:rPr>
              <w:t>вил соревнований</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20"/>
              <w:rPr>
                <w:rFonts w:ascii="Arial Narrow" w:hAnsi="Arial Narrow" w:cs="Arial Narrow"/>
              </w:rPr>
            </w:pPr>
            <w:r w:rsidRPr="007D0C09">
              <w:rPr>
                <w:rFonts w:ascii="Arial Narrow" w:hAnsi="Arial Narrow" w:cs="Arial Narrow"/>
              </w:rPr>
              <w:t>11</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Медицинское обслуживание</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r w:rsidRPr="007D0C09">
              <w:rPr>
                <w:rFonts w:ascii="Arial Narrow" w:hAnsi="Arial Narrow" w:cs="Arial Narrow"/>
                <w:iCs/>
              </w:rPr>
              <w:t>См. отчет врача соревнований</w:t>
            </w: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20"/>
              <w:rPr>
                <w:rFonts w:ascii="Arial Narrow" w:hAnsi="Arial Narrow" w:cs="Arial Narrow"/>
              </w:rPr>
            </w:pPr>
            <w:r w:rsidRPr="007D0C09">
              <w:rPr>
                <w:rFonts w:ascii="Arial Narrow" w:hAnsi="Arial Narrow" w:cs="Arial Narrow"/>
              </w:rPr>
              <w:t>12</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Награждение</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4" w:lineRule="exact"/>
              <w:ind w:left="248"/>
              <w:jc w:val="center"/>
              <w:rPr>
                <w:rFonts w:ascii="Arial Narrow" w:hAnsi="Arial Narrow" w:cs="Arial Narrow"/>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20"/>
              <w:rPr>
                <w:rFonts w:ascii="Arial Narrow" w:hAnsi="Arial Narrow" w:cs="Arial Narrow"/>
              </w:rPr>
            </w:pPr>
            <w:r w:rsidRPr="007D0C09">
              <w:rPr>
                <w:rFonts w:ascii="Arial Narrow" w:hAnsi="Arial Narrow" w:cs="Arial Narrow"/>
              </w:rPr>
              <w:t>13</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Оценка работы судейской коллегии</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p>
        </w:tc>
      </w:tr>
      <w:tr w:rsidR="007D0C09" w:rsidRPr="007D0C09" w:rsidTr="0087660E">
        <w:trPr>
          <w:trHeight w:val="508"/>
        </w:trPr>
        <w:tc>
          <w:tcPr>
            <w:tcW w:w="839"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ind w:left="238"/>
              <w:rPr>
                <w:rFonts w:ascii="Arial Narrow" w:hAnsi="Arial Narrow" w:cs="Arial Narrow"/>
              </w:rPr>
            </w:pPr>
            <w:r w:rsidRPr="007D0C09">
              <w:rPr>
                <w:rFonts w:ascii="Arial Narrow" w:hAnsi="Arial Narrow" w:cs="Arial Narrow"/>
              </w:rPr>
              <w:t>14</w:t>
            </w:r>
          </w:p>
        </w:tc>
        <w:tc>
          <w:tcPr>
            <w:tcW w:w="3935"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Состав судейской коллегии:</w:t>
            </w:r>
          </w:p>
          <w:p w:rsidR="007D0C09" w:rsidRPr="007D0C09" w:rsidRDefault="007D0C09" w:rsidP="007D0C09">
            <w:pPr>
              <w:autoSpaceDE w:val="0"/>
              <w:autoSpaceDN w:val="0"/>
              <w:adjustRightInd w:val="0"/>
              <w:spacing w:line="367" w:lineRule="exact"/>
              <w:ind w:right="1116" w:firstLine="4"/>
              <w:rPr>
                <w:rFonts w:ascii="Arial Narrow" w:hAnsi="Arial Narrow" w:cs="Arial Narrow"/>
                <w:b/>
                <w:bCs/>
              </w:rPr>
            </w:pPr>
            <w:r w:rsidRPr="007D0C09">
              <w:rPr>
                <w:rFonts w:ascii="Arial Narrow" w:hAnsi="Arial Narrow" w:cs="Arial Narrow"/>
                <w:b/>
                <w:bCs/>
              </w:rPr>
              <w:t>всего человек:</w:t>
            </w:r>
          </w:p>
          <w:p w:rsidR="007D0C09" w:rsidRPr="007D0C09" w:rsidRDefault="007D0C09" w:rsidP="007D0C09">
            <w:pPr>
              <w:autoSpaceDE w:val="0"/>
              <w:autoSpaceDN w:val="0"/>
              <w:adjustRightInd w:val="0"/>
              <w:spacing w:line="367" w:lineRule="exact"/>
              <w:ind w:right="1116" w:firstLine="4"/>
              <w:rPr>
                <w:rFonts w:ascii="Arial Narrow" w:hAnsi="Arial Narrow" w:cs="Arial Narrow"/>
                <w:b/>
                <w:bCs/>
              </w:rPr>
            </w:pPr>
            <w:r w:rsidRPr="007D0C09">
              <w:rPr>
                <w:rFonts w:ascii="Arial Narrow" w:hAnsi="Arial Narrow" w:cs="Arial Narrow"/>
                <w:b/>
                <w:bCs/>
              </w:rPr>
              <w:t xml:space="preserve">в </w:t>
            </w:r>
            <w:proofErr w:type="spellStart"/>
            <w:r w:rsidRPr="007D0C09">
              <w:rPr>
                <w:rFonts w:ascii="Arial Narrow" w:hAnsi="Arial Narrow" w:cs="Arial Narrow"/>
                <w:b/>
                <w:bCs/>
              </w:rPr>
              <w:t>т.ч</w:t>
            </w:r>
            <w:proofErr w:type="spellEnd"/>
            <w:r w:rsidRPr="007D0C09">
              <w:rPr>
                <w:rFonts w:ascii="Arial Narrow" w:hAnsi="Arial Narrow" w:cs="Arial Narrow"/>
                <w:b/>
                <w:bCs/>
              </w:rPr>
              <w:t xml:space="preserve">.         МК </w:t>
            </w:r>
          </w:p>
          <w:p w:rsidR="007D0C09" w:rsidRPr="007D0C09" w:rsidRDefault="007D0C09" w:rsidP="007D0C09">
            <w:pPr>
              <w:autoSpaceDE w:val="0"/>
              <w:autoSpaceDN w:val="0"/>
              <w:adjustRightInd w:val="0"/>
              <w:spacing w:line="367" w:lineRule="exact"/>
              <w:ind w:right="1116" w:firstLine="4"/>
              <w:rPr>
                <w:rFonts w:ascii="Arial Narrow" w:hAnsi="Arial Narrow" w:cs="Arial Narrow"/>
                <w:b/>
                <w:bCs/>
              </w:rPr>
            </w:pPr>
            <w:r w:rsidRPr="007D0C09">
              <w:rPr>
                <w:rFonts w:ascii="Arial Narrow" w:hAnsi="Arial Narrow" w:cs="Arial Narrow"/>
                <w:b/>
                <w:bCs/>
              </w:rPr>
              <w:t xml:space="preserve">                  РК</w:t>
            </w:r>
          </w:p>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 xml:space="preserve">                  1к</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r w:rsidRPr="007D0C09">
              <w:rPr>
                <w:rFonts w:ascii="Arial Narrow" w:hAnsi="Arial Narrow" w:cs="Arial Narrow"/>
                <w:iCs/>
              </w:rPr>
              <w:t>Список судей прилагается</w:t>
            </w:r>
          </w:p>
        </w:tc>
      </w:tr>
      <w:tr w:rsidR="007D0C09" w:rsidRPr="007D0C09" w:rsidTr="0087660E">
        <w:tc>
          <w:tcPr>
            <w:tcW w:w="839"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i/>
                <w:iCs/>
              </w:rPr>
            </w:pPr>
          </w:p>
          <w:p w:rsidR="007D0C09" w:rsidRPr="007D0C09" w:rsidRDefault="007D0C09" w:rsidP="007D0C09">
            <w:pPr>
              <w:autoSpaceDE w:val="0"/>
              <w:autoSpaceDN w:val="0"/>
              <w:adjustRightInd w:val="0"/>
              <w:rPr>
                <w:rFonts w:ascii="Arial Narrow" w:hAnsi="Arial Narrow" w:cs="Arial Narrow"/>
                <w:i/>
                <w:iCs/>
              </w:rPr>
            </w:pPr>
          </w:p>
        </w:tc>
        <w:tc>
          <w:tcPr>
            <w:tcW w:w="3935"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i/>
                <w:iCs/>
              </w:rPr>
            </w:pPr>
          </w:p>
          <w:p w:rsidR="007D0C09" w:rsidRPr="007D0C09" w:rsidRDefault="007D0C09" w:rsidP="007D0C09">
            <w:pPr>
              <w:autoSpaceDE w:val="0"/>
              <w:autoSpaceDN w:val="0"/>
              <w:adjustRightInd w:val="0"/>
              <w:rPr>
                <w:rFonts w:ascii="Arial Narrow" w:hAnsi="Arial Narrow" w:cs="Arial Narrow"/>
                <w:i/>
                <w:iCs/>
              </w:rPr>
            </w:pP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b/>
                <w:bCs/>
              </w:rPr>
            </w:pPr>
          </w:p>
        </w:tc>
      </w:tr>
      <w:tr w:rsidR="007D0C09" w:rsidRPr="007D0C09" w:rsidTr="0087660E">
        <w:tc>
          <w:tcPr>
            <w:tcW w:w="839"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p>
          <w:p w:rsidR="007D0C09" w:rsidRPr="007D0C09" w:rsidRDefault="007D0C09" w:rsidP="007D0C09">
            <w:pPr>
              <w:autoSpaceDE w:val="0"/>
              <w:autoSpaceDN w:val="0"/>
              <w:adjustRightInd w:val="0"/>
              <w:rPr>
                <w:rFonts w:ascii="Arial Narrow" w:hAnsi="Arial Narrow" w:cs="Arial Narrow"/>
                <w:b/>
                <w:bCs/>
              </w:rPr>
            </w:pPr>
          </w:p>
        </w:tc>
        <w:tc>
          <w:tcPr>
            <w:tcW w:w="3935"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p>
          <w:p w:rsidR="007D0C09" w:rsidRPr="007D0C09" w:rsidRDefault="007D0C09" w:rsidP="007D0C09">
            <w:pPr>
              <w:autoSpaceDE w:val="0"/>
              <w:autoSpaceDN w:val="0"/>
              <w:adjustRightInd w:val="0"/>
              <w:rPr>
                <w:rFonts w:ascii="Arial Narrow" w:hAnsi="Arial Narrow" w:cs="Arial Narrow"/>
                <w:b/>
                <w:bCs/>
              </w:rPr>
            </w:pP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bl>
    <w:p w:rsidR="007D0C09" w:rsidRPr="007D0C09" w:rsidRDefault="007D0C09" w:rsidP="007D0C09">
      <w:pPr>
        <w:jc w:val="right"/>
        <w:rPr>
          <w:rFonts w:ascii="Arial Narrow" w:hAnsi="Arial Narrow" w:cs="Arial Narrow"/>
          <w:sz w:val="26"/>
          <w:szCs w:val="26"/>
          <w:lang w:eastAsia="ar-SA"/>
        </w:rPr>
      </w:pPr>
    </w:p>
    <w:p w:rsidR="007D0C09" w:rsidRPr="007D0C09" w:rsidRDefault="007D0C09" w:rsidP="007D0C09">
      <w:pPr>
        <w:jc w:val="center"/>
        <w:rPr>
          <w:rFonts w:ascii="Arial Narrow" w:eastAsia="Calibri" w:hAnsi="Arial Narrow"/>
          <w:lang w:eastAsia="en-US"/>
        </w:rPr>
      </w:pPr>
    </w:p>
    <w:p w:rsidR="007D0C09" w:rsidRPr="007D0C09" w:rsidRDefault="007D0C09" w:rsidP="007D0C09">
      <w:pPr>
        <w:jc w:val="center"/>
        <w:rPr>
          <w:rFonts w:ascii="Arial Narrow" w:eastAsia="Calibri" w:hAnsi="Arial Narrow"/>
          <w:lang w:eastAsia="en-US"/>
        </w:rPr>
      </w:pPr>
    </w:p>
    <w:p w:rsidR="007D0C09" w:rsidRPr="007D0C09" w:rsidRDefault="007D0C09" w:rsidP="007D0C09">
      <w:pPr>
        <w:jc w:val="center"/>
        <w:rPr>
          <w:rFonts w:ascii="Arial Narrow" w:eastAsia="Calibri" w:hAnsi="Arial Narrow"/>
          <w:lang w:eastAsia="en-US"/>
        </w:rPr>
      </w:pPr>
    </w:p>
    <w:p w:rsidR="007D0C09" w:rsidRPr="007D0C09" w:rsidRDefault="007D0C09" w:rsidP="007D0C09">
      <w:pPr>
        <w:ind w:firstLine="708"/>
        <w:jc w:val="both"/>
        <w:rPr>
          <w:rFonts w:ascii="Arial Narrow" w:eastAsia="Calibri" w:hAnsi="Arial Narrow"/>
          <w:lang w:eastAsia="en-US"/>
        </w:rPr>
      </w:pPr>
      <w:r w:rsidRPr="007D0C09">
        <w:rPr>
          <w:rFonts w:ascii="Arial Narrow" w:eastAsia="Calibri" w:hAnsi="Arial Narrow"/>
          <w:lang w:eastAsia="en-US"/>
        </w:rPr>
        <w:t>Главный судья:</w:t>
      </w:r>
    </w:p>
    <w:p w:rsidR="007D0C09" w:rsidRPr="007D0C09" w:rsidRDefault="007D0C09" w:rsidP="007D0C09">
      <w:pPr>
        <w:jc w:val="both"/>
        <w:rPr>
          <w:rFonts w:ascii="Arial Narrow" w:eastAsia="Calibri" w:hAnsi="Arial Narrow"/>
          <w:lang w:eastAsia="en-US"/>
        </w:rPr>
      </w:pPr>
    </w:p>
    <w:p w:rsidR="007D0C09" w:rsidRPr="007D0C09" w:rsidRDefault="007D0C09" w:rsidP="007D0C09">
      <w:pPr>
        <w:ind w:firstLine="708"/>
        <w:jc w:val="both"/>
        <w:rPr>
          <w:rFonts w:ascii="Arial Narrow" w:eastAsia="Calibri" w:hAnsi="Arial Narrow"/>
          <w:lang w:eastAsia="en-US"/>
        </w:rPr>
      </w:pPr>
      <w:r w:rsidRPr="007D0C09">
        <w:rPr>
          <w:rFonts w:ascii="Arial Narrow" w:eastAsia="Calibri" w:hAnsi="Arial Narrow"/>
          <w:lang w:eastAsia="en-US"/>
        </w:rPr>
        <w:t>_______________                               _____________________  (                                              )</w:t>
      </w:r>
    </w:p>
    <w:p w:rsidR="007D0C09" w:rsidRPr="003A69FA" w:rsidRDefault="003A69FA" w:rsidP="007D0C09">
      <w:pPr>
        <w:ind w:firstLine="708"/>
        <w:jc w:val="both"/>
        <w:rPr>
          <w:rFonts w:ascii="Arial Narrow" w:eastAsia="Calibri" w:hAnsi="Arial Narrow"/>
          <w:sz w:val="18"/>
          <w:szCs w:val="18"/>
          <w:lang w:eastAsia="en-US"/>
        </w:rPr>
      </w:pPr>
      <w:r>
        <w:rPr>
          <w:rFonts w:ascii="Arial Narrow" w:eastAsia="Calibri" w:hAnsi="Arial Narrow"/>
          <w:sz w:val="18"/>
          <w:szCs w:val="18"/>
          <w:lang w:eastAsia="en-US"/>
        </w:rPr>
        <w:t xml:space="preserve">    </w:t>
      </w:r>
      <w:r w:rsidR="007D0C09" w:rsidRPr="003A69FA">
        <w:rPr>
          <w:rFonts w:ascii="Arial Narrow" w:eastAsia="Calibri" w:hAnsi="Arial Narrow"/>
          <w:sz w:val="18"/>
          <w:szCs w:val="18"/>
          <w:lang w:eastAsia="en-US"/>
        </w:rPr>
        <w:t xml:space="preserve">  (звание судьи)</w:t>
      </w:r>
      <w:r w:rsidR="007D0C09" w:rsidRPr="003A69FA">
        <w:rPr>
          <w:rFonts w:ascii="Arial Narrow" w:eastAsia="Calibri" w:hAnsi="Arial Narrow"/>
          <w:sz w:val="18"/>
          <w:szCs w:val="18"/>
          <w:lang w:eastAsia="en-US"/>
        </w:rPr>
        <w:tab/>
      </w:r>
      <w:r w:rsidR="007D0C09" w:rsidRPr="003A69FA">
        <w:rPr>
          <w:rFonts w:ascii="Arial Narrow" w:eastAsia="Calibri" w:hAnsi="Arial Narrow"/>
          <w:sz w:val="18"/>
          <w:szCs w:val="18"/>
          <w:lang w:eastAsia="en-US"/>
        </w:rPr>
        <w:tab/>
      </w:r>
      <w:r w:rsidR="007D0C09" w:rsidRPr="003A69FA">
        <w:rPr>
          <w:rFonts w:ascii="Arial Narrow" w:eastAsia="Calibri" w:hAnsi="Arial Narrow"/>
          <w:sz w:val="18"/>
          <w:szCs w:val="18"/>
          <w:lang w:eastAsia="en-US"/>
        </w:rPr>
        <w:tab/>
      </w:r>
      <w:r>
        <w:rPr>
          <w:rFonts w:ascii="Arial Narrow" w:eastAsia="Calibri" w:hAnsi="Arial Narrow"/>
          <w:sz w:val="18"/>
          <w:szCs w:val="18"/>
          <w:lang w:eastAsia="en-US"/>
        </w:rPr>
        <w:t xml:space="preserve">                            </w:t>
      </w:r>
      <w:r w:rsidR="007D0C09" w:rsidRPr="003A69FA">
        <w:rPr>
          <w:rFonts w:ascii="Arial Narrow" w:eastAsia="Calibri" w:hAnsi="Arial Narrow"/>
          <w:sz w:val="18"/>
          <w:szCs w:val="18"/>
          <w:lang w:eastAsia="en-US"/>
        </w:rPr>
        <w:t xml:space="preserve">(подпись)                                </w:t>
      </w:r>
      <w:r>
        <w:rPr>
          <w:rFonts w:ascii="Arial Narrow" w:eastAsia="Calibri" w:hAnsi="Arial Narrow"/>
          <w:sz w:val="18"/>
          <w:szCs w:val="18"/>
          <w:lang w:eastAsia="en-US"/>
        </w:rPr>
        <w:t xml:space="preserve">        </w:t>
      </w:r>
      <w:r w:rsidR="007D0C09" w:rsidRPr="003A69FA">
        <w:rPr>
          <w:rFonts w:ascii="Arial Narrow" w:eastAsia="Calibri" w:hAnsi="Arial Narrow"/>
          <w:sz w:val="18"/>
          <w:szCs w:val="18"/>
          <w:lang w:eastAsia="en-US"/>
        </w:rPr>
        <w:t xml:space="preserve">          (ФИО)</w:t>
      </w:r>
    </w:p>
    <w:p w:rsidR="007D0C09" w:rsidRPr="007D0C09" w:rsidRDefault="007D0C09" w:rsidP="007D0C09">
      <w:pPr>
        <w:jc w:val="right"/>
        <w:rPr>
          <w:rFonts w:ascii="Arial Narrow" w:hAnsi="Arial Narrow" w:cs="Arial Narrow"/>
          <w:sz w:val="26"/>
          <w:szCs w:val="26"/>
          <w:lang w:eastAsia="ar-SA"/>
        </w:rPr>
      </w:pPr>
    </w:p>
    <w:p w:rsidR="007D0C09" w:rsidRPr="007D0C09" w:rsidRDefault="007D0C09" w:rsidP="007D0C09">
      <w:pPr>
        <w:jc w:val="right"/>
        <w:rPr>
          <w:rFonts w:ascii="Arial Narrow" w:hAnsi="Arial Narrow" w:cs="Arial Narrow"/>
          <w:sz w:val="26"/>
          <w:szCs w:val="26"/>
          <w:lang w:eastAsia="ar-SA"/>
        </w:rPr>
      </w:pPr>
    </w:p>
    <w:p w:rsidR="007D0C09" w:rsidRPr="007D0C09" w:rsidRDefault="007D0C09" w:rsidP="007D0C09">
      <w:pPr>
        <w:jc w:val="right"/>
        <w:rPr>
          <w:rFonts w:ascii="Arial Narrow" w:hAnsi="Arial Narrow" w:cs="Arial Narrow"/>
          <w:sz w:val="26"/>
          <w:szCs w:val="26"/>
          <w:lang w:eastAsia="ar-SA"/>
        </w:rPr>
      </w:pPr>
    </w:p>
    <w:p w:rsidR="007D0C09" w:rsidRPr="007D0C09" w:rsidRDefault="007D0C09" w:rsidP="007D0C09">
      <w:pPr>
        <w:jc w:val="right"/>
        <w:rPr>
          <w:rFonts w:ascii="Arial Narrow" w:hAnsi="Arial Narrow" w:cs="Arial Narrow"/>
          <w:sz w:val="26"/>
          <w:szCs w:val="26"/>
          <w:lang w:eastAsia="ar-SA"/>
        </w:rPr>
      </w:pPr>
    </w:p>
    <w:p w:rsidR="007D0C09" w:rsidRPr="007D0C09" w:rsidRDefault="007D0C09" w:rsidP="007D0C09">
      <w:pPr>
        <w:jc w:val="right"/>
        <w:rPr>
          <w:rFonts w:ascii="Arial Narrow" w:hAnsi="Arial Narrow" w:cs="Arial Narrow"/>
          <w:sz w:val="26"/>
          <w:szCs w:val="26"/>
          <w:lang w:eastAsia="ar-SA"/>
        </w:rPr>
      </w:pPr>
    </w:p>
    <w:p w:rsidR="007D0C09" w:rsidRPr="007D0C09" w:rsidRDefault="007D0C09" w:rsidP="007D0C09">
      <w:pPr>
        <w:jc w:val="right"/>
        <w:rPr>
          <w:rFonts w:ascii="Arial Narrow" w:hAnsi="Arial Narrow" w:cs="Arial Narrow"/>
          <w:sz w:val="26"/>
          <w:szCs w:val="26"/>
          <w:lang w:eastAsia="ar-SA"/>
        </w:rPr>
      </w:pPr>
    </w:p>
    <w:p w:rsidR="007D0C09" w:rsidRPr="007D0C09" w:rsidRDefault="007D0C09" w:rsidP="007D0C09">
      <w:pPr>
        <w:jc w:val="right"/>
        <w:rPr>
          <w:rFonts w:ascii="Arial Narrow" w:hAnsi="Arial Narrow" w:cs="Arial Narrow"/>
          <w:sz w:val="26"/>
          <w:szCs w:val="26"/>
          <w:lang w:eastAsia="ar-SA"/>
        </w:rPr>
      </w:pPr>
    </w:p>
    <w:p w:rsidR="007D0C09" w:rsidRDefault="007D0C09" w:rsidP="007D0C09">
      <w:pPr>
        <w:jc w:val="right"/>
        <w:rPr>
          <w:rFonts w:ascii="Arial Narrow" w:hAnsi="Arial Narrow" w:cs="Arial Narrow"/>
          <w:b/>
          <w:sz w:val="26"/>
          <w:szCs w:val="26"/>
          <w:lang w:eastAsia="ar-SA"/>
        </w:rPr>
      </w:pPr>
    </w:p>
    <w:p w:rsidR="007D0C09" w:rsidRPr="007D0C09" w:rsidRDefault="007D0C09" w:rsidP="007D0C09">
      <w:pPr>
        <w:jc w:val="right"/>
        <w:rPr>
          <w:rFonts w:ascii="Arial Narrow" w:hAnsi="Arial Narrow" w:cs="Arial Narrow"/>
          <w:b/>
          <w:sz w:val="26"/>
          <w:szCs w:val="26"/>
          <w:lang w:eastAsia="ar-SA"/>
        </w:rPr>
      </w:pPr>
      <w:r w:rsidRPr="007D0C09">
        <w:rPr>
          <w:rFonts w:ascii="Arial Narrow" w:hAnsi="Arial Narrow" w:cs="Arial Narrow"/>
          <w:b/>
          <w:sz w:val="26"/>
          <w:szCs w:val="26"/>
          <w:lang w:eastAsia="ar-SA"/>
        </w:rPr>
        <w:t>Приложение 4</w:t>
      </w:r>
    </w:p>
    <w:p w:rsidR="007D0C09" w:rsidRPr="007D0C09" w:rsidRDefault="007D0C09" w:rsidP="007D0C09">
      <w:pPr>
        <w:jc w:val="right"/>
        <w:rPr>
          <w:rFonts w:ascii="Arial Narrow" w:hAnsi="Arial Narrow" w:cs="Arial Narrow"/>
          <w:b/>
          <w:sz w:val="26"/>
          <w:szCs w:val="26"/>
          <w:lang w:eastAsia="ar-SA"/>
        </w:rPr>
      </w:pPr>
    </w:p>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ПЕРЕЧЕНЬ</w:t>
      </w:r>
    </w:p>
    <w:p w:rsidR="007D0C09" w:rsidRPr="007D0C09" w:rsidRDefault="007D0C09" w:rsidP="007D0C09">
      <w:pPr>
        <w:jc w:val="center"/>
        <w:rPr>
          <w:rFonts w:ascii="Arial Narrow" w:hAnsi="Arial Narrow" w:cs="Arial Narrow"/>
          <w:iCs/>
          <w:sz w:val="26"/>
          <w:szCs w:val="26"/>
          <w:lang w:eastAsia="ar-SA"/>
        </w:rPr>
      </w:pPr>
      <w:r w:rsidRPr="007D0C09">
        <w:rPr>
          <w:rFonts w:ascii="Arial Narrow" w:hAnsi="Arial Narrow" w:cs="Arial Narrow"/>
          <w:b/>
          <w:sz w:val="26"/>
          <w:szCs w:val="26"/>
          <w:lang w:eastAsia="ar-SA"/>
        </w:rPr>
        <w:t>необходимых помещений и оборудования для проведения соревнований по САМБО</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Организаторы обязаны предусмотреть в месте проведения соревнований, следующие помещения: </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зал для работы Конференции;</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помещение для работы президента и исполкома; </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судей (отдельное помещение для главного судьи и главного секретаря);</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раздевалки с ключами, туалеты и душевые для участников (мужские и женские);</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скорой помощи;</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проведения совещания и жеребьевки;</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пресс-центр с факсом, телефоном, </w:t>
      </w:r>
      <w:r w:rsidRPr="007D0C09">
        <w:rPr>
          <w:rFonts w:ascii="Arial Narrow" w:hAnsi="Arial Narrow" w:cs="Arial Narrow"/>
          <w:bCs/>
          <w:iCs/>
          <w:sz w:val="26"/>
          <w:szCs w:val="26"/>
          <w:lang w:eastAsia="ar-SA"/>
        </w:rPr>
        <w:t>копировальной техники и наличием подключения к сети интернет;</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интервью;</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взвешивания с возможностью подключения компьютера и электронных весов (мужское и женское);</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разминки спортсменов;</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отдыха судей и официальных лиц (предусмотреть возможность для обеспечения горячим чаем, кофе и т.д.);</w:t>
      </w:r>
    </w:p>
    <w:p w:rsidR="007D0C09" w:rsidRPr="007D0C09" w:rsidRDefault="007D0C09" w:rsidP="0087660E">
      <w:pPr>
        <w:numPr>
          <w:ilvl w:val="0"/>
          <w:numId w:val="3"/>
        </w:numPr>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столовую;</w:t>
      </w:r>
    </w:p>
    <w:p w:rsidR="007D0C09" w:rsidRPr="007D0C09" w:rsidRDefault="007D0C09" w:rsidP="0087660E">
      <w:pPr>
        <w:numPr>
          <w:ilvl w:val="0"/>
          <w:numId w:val="3"/>
        </w:numPr>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комнату для допинг-контроля с туалетом.</w:t>
      </w:r>
    </w:p>
    <w:p w:rsidR="007D0C09" w:rsidRPr="007D0C09" w:rsidRDefault="007D0C09" w:rsidP="007D0C09">
      <w:pPr>
        <w:tabs>
          <w:tab w:val="left" w:pos="0"/>
          <w:tab w:val="left" w:pos="284"/>
          <w:tab w:val="left" w:pos="426"/>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Организаторы обязаны обеспечить соответствующим инвентарем спортивный зал:</w:t>
      </w:r>
    </w:p>
    <w:p w:rsidR="007D0C09" w:rsidRPr="007D0C09" w:rsidRDefault="007D0C09" w:rsidP="0087660E">
      <w:pPr>
        <w:numPr>
          <w:ilvl w:val="0"/>
          <w:numId w:val="3"/>
        </w:numPr>
        <w:tabs>
          <w:tab w:val="left" w:pos="0"/>
          <w:tab w:val="left" w:pos="284"/>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электронные весы для взвешивания - 3 (три) комплекта;</w:t>
      </w:r>
    </w:p>
    <w:p w:rsidR="007D0C09" w:rsidRPr="007D0C09" w:rsidRDefault="007D0C09" w:rsidP="0087660E">
      <w:pPr>
        <w:numPr>
          <w:ilvl w:val="0"/>
          <w:numId w:val="3"/>
        </w:numPr>
        <w:tabs>
          <w:tab w:val="left" w:pos="0"/>
          <w:tab w:val="left" w:pos="284"/>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 ковры САМБО - 3 (три) комплекта;</w:t>
      </w:r>
    </w:p>
    <w:p w:rsidR="007D0C09" w:rsidRPr="007D0C09" w:rsidRDefault="007D0C09" w:rsidP="0087660E">
      <w:pPr>
        <w:numPr>
          <w:ilvl w:val="0"/>
          <w:numId w:val="3"/>
        </w:numPr>
        <w:tabs>
          <w:tab w:val="left" w:pos="0"/>
          <w:tab w:val="left" w:pos="284"/>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электронное табло со звуковым сигналом для информации зрителям и участникам о ходе схватки - 3 (три) комплекта – по 2 (два) на каждый ковер;</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секундомеры - 6 (шесть) штук – по два на каждый ковер;</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центральный стол для членов исполкома с двадцатью стульями;</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для главного судьи с двумя стульями;</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для главного секретаря с двумя стульями;</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у каждого ковра с десятью стульями для судей;</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у каждого ковра для судей при участниках;</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с тремя стульями для медицинского персонала у каждого ковра;</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микрофон за столом у каждого ковра и один за центральным столом;</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большой информационный щит для информации участников и представителей о программе, графике и ходе соревнований;</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3 (три)  компьютера с принтерами, подключенные к сети интернет;</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2 (две) копировальные машины;</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b/>
          <w:sz w:val="26"/>
          <w:szCs w:val="26"/>
          <w:lang w:eastAsia="ar-SA"/>
        </w:rPr>
      </w:pPr>
      <w:r w:rsidRPr="007D0C09">
        <w:rPr>
          <w:rFonts w:ascii="Arial Narrow" w:hAnsi="Arial Narrow" w:cs="Arial Narrow"/>
          <w:iCs/>
          <w:sz w:val="26"/>
          <w:szCs w:val="26"/>
          <w:lang w:eastAsia="ar-SA"/>
        </w:rPr>
        <w:t>расходные материалы (бумага, картриджи для принтеров и копировальных машин, папки, скоросшиватели, скрепки, ручки и другие канцтовары).</w:t>
      </w:r>
    </w:p>
    <w:p w:rsidR="007D0C09" w:rsidRPr="007D0C09" w:rsidRDefault="007D0C09" w:rsidP="007D0C09">
      <w:pPr>
        <w:jc w:val="right"/>
        <w:rPr>
          <w:rFonts w:ascii="Arial Narrow" w:hAnsi="Arial Narrow" w:cs="Arial Narrow"/>
          <w:b/>
          <w:sz w:val="26"/>
          <w:szCs w:val="26"/>
          <w:lang w:eastAsia="ar-SA"/>
        </w:rPr>
      </w:pPr>
      <w:r w:rsidRPr="007D0C09">
        <w:rPr>
          <w:rFonts w:ascii="Arial Narrow" w:hAnsi="Arial Narrow" w:cs="Arial Narrow"/>
          <w:b/>
          <w:sz w:val="26"/>
          <w:szCs w:val="26"/>
          <w:lang w:eastAsia="ar-SA"/>
        </w:rPr>
        <w:t>Приложение 5</w:t>
      </w: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АКТ </w:t>
      </w: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lastRenderedPageBreak/>
        <w:t>приема места проведения соревнований по САМБО</w:t>
      </w:r>
    </w:p>
    <w:p w:rsidR="007D0C09" w:rsidRPr="007D0C09" w:rsidRDefault="007D0C09" w:rsidP="007D0C09">
      <w:pPr>
        <w:spacing w:line="360" w:lineRule="auto"/>
        <w:jc w:val="center"/>
        <w:rPr>
          <w:rFonts w:ascii="Arial Narrow" w:hAnsi="Arial Narrow" w:cs="Arial Narrow"/>
          <w:sz w:val="26"/>
          <w:szCs w:val="26"/>
          <w:lang w:eastAsia="ar-SA"/>
        </w:rPr>
      </w:pPr>
      <w:r w:rsidRPr="007D0C09">
        <w:rPr>
          <w:rFonts w:ascii="Arial Narrow" w:hAnsi="Arial Narrow" w:cs="Arial Narrow"/>
          <w:b/>
          <w:sz w:val="26"/>
          <w:szCs w:val="26"/>
          <w:lang w:eastAsia="ar-SA"/>
        </w:rPr>
        <w:t>__________________________________________________________</w:t>
      </w:r>
    </w:p>
    <w:p w:rsidR="007D0C09" w:rsidRPr="007D0C09" w:rsidRDefault="007D0C09" w:rsidP="007D0C09">
      <w:pPr>
        <w:spacing w:line="360"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«_________»_______________20_____г.</w:t>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t>гор.______________</w:t>
      </w:r>
    </w:p>
    <w:p w:rsidR="007D0C09" w:rsidRPr="007D0C09" w:rsidRDefault="007D0C09" w:rsidP="007D0C09">
      <w:pPr>
        <w:jc w:val="both"/>
        <w:rPr>
          <w:rFonts w:ascii="Arial Narrow" w:hAnsi="Arial Narrow" w:cs="Arial Narrow"/>
          <w:sz w:val="26"/>
          <w:szCs w:val="26"/>
          <w:lang w:eastAsia="ar-SA"/>
        </w:rPr>
      </w:pP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Настоящий акт составлен главным судьей, представителем спортсооружения и врачом в том, что оборудование места соревнований соответствует (не соответствует) требованиям Правил соревнований по  САМБО.</w:t>
      </w: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Пояснения _____________________________________</w:t>
      </w:r>
    </w:p>
    <w:p w:rsidR="007D0C09" w:rsidRPr="007D0C09" w:rsidRDefault="007D0C09" w:rsidP="007D0C09">
      <w:pPr>
        <w:spacing w:after="120"/>
        <w:rPr>
          <w:rFonts w:ascii="Arial Narrow" w:hAnsi="Arial Narrow" w:cs="Arial Narrow"/>
          <w:sz w:val="26"/>
          <w:szCs w:val="26"/>
          <w:lang w:val="x-none" w:eastAsia="ar-SA"/>
        </w:rPr>
      </w:pP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Адрес места соревнований ________________________</w:t>
      </w:r>
    </w:p>
    <w:p w:rsidR="007D0C09" w:rsidRPr="007D0C09" w:rsidRDefault="007D0C09" w:rsidP="007D0C09">
      <w:pPr>
        <w:spacing w:after="120"/>
        <w:rPr>
          <w:rFonts w:ascii="Arial Narrow" w:hAnsi="Arial Narrow" w:cs="Arial Narrow"/>
          <w:sz w:val="26"/>
          <w:szCs w:val="26"/>
          <w:lang w:val="x-none" w:eastAsia="ar-SA"/>
        </w:rPr>
      </w:pP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Главный судья _______________</w:t>
      </w: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Представитель спортсооружения_________________</w:t>
      </w: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Врач _________________</w:t>
      </w:r>
    </w:p>
    <w:p w:rsidR="007D0C09" w:rsidRPr="007D0C09" w:rsidRDefault="007D0C09" w:rsidP="007D0C09">
      <w:pPr>
        <w:spacing w:after="120"/>
        <w:ind w:firstLine="720"/>
        <w:rPr>
          <w:rFonts w:ascii="Arial Narrow" w:hAnsi="Arial Narrow" w:cs="Arial Narrow"/>
          <w:sz w:val="26"/>
          <w:szCs w:val="26"/>
          <w:lang w:val="x-none" w:eastAsia="ar-SA"/>
        </w:rPr>
      </w:pPr>
    </w:p>
    <w:p w:rsidR="007D0C09" w:rsidRPr="007D0C09" w:rsidRDefault="007D0C09" w:rsidP="007D0C09">
      <w:pPr>
        <w:spacing w:after="120"/>
        <w:ind w:firstLine="720"/>
        <w:rPr>
          <w:rFonts w:ascii="Arial Narrow" w:hAnsi="Arial Narrow" w:cs="Arial Narrow"/>
          <w:sz w:val="26"/>
          <w:szCs w:val="26"/>
          <w:lang w:val="x-none" w:eastAsia="ar-SA"/>
        </w:rPr>
      </w:pPr>
    </w:p>
    <w:p w:rsidR="007D0C09" w:rsidRPr="007D0C09" w:rsidRDefault="007D0C09" w:rsidP="007D0C09">
      <w:pPr>
        <w:spacing w:after="120"/>
        <w:ind w:firstLine="720"/>
        <w:rPr>
          <w:rFonts w:ascii="Arial Narrow" w:hAnsi="Arial Narrow" w:cs="Arial Narrow"/>
          <w:sz w:val="26"/>
          <w:szCs w:val="26"/>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sz w:val="26"/>
          <w:szCs w:val="26"/>
          <w:lang w:eastAsia="ar-SA"/>
        </w:rPr>
      </w:pPr>
      <w:r w:rsidRPr="007D0C09">
        <w:rPr>
          <w:rFonts w:ascii="Arial Narrow" w:hAnsi="Arial Narrow" w:cs="Arial Narrow"/>
          <w:b/>
          <w:sz w:val="26"/>
          <w:szCs w:val="26"/>
          <w:lang w:eastAsia="ar-SA"/>
        </w:rPr>
        <w:t>Приложение 6</w:t>
      </w: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НЕОБХОДИМОЕ КОЛИЧЕСТВО</w:t>
      </w: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судей и обслуживающего персонала </w:t>
      </w:r>
    </w:p>
    <w:p w:rsidR="007D0C09" w:rsidRPr="007D0C09" w:rsidRDefault="007D0C09" w:rsidP="007D0C09">
      <w:pPr>
        <w:spacing w:line="360" w:lineRule="auto"/>
        <w:jc w:val="center"/>
        <w:rPr>
          <w:rFonts w:ascii="Arial Narrow" w:hAnsi="Arial Narrow" w:cs="Arial Narrow"/>
          <w:sz w:val="26"/>
          <w:szCs w:val="26"/>
          <w:lang w:eastAsia="ar-SA"/>
        </w:rPr>
      </w:pPr>
      <w:r w:rsidRPr="007D0C09">
        <w:rPr>
          <w:rFonts w:ascii="Arial Narrow" w:hAnsi="Arial Narrow" w:cs="Arial Narrow"/>
          <w:b/>
          <w:sz w:val="26"/>
          <w:szCs w:val="26"/>
          <w:lang w:eastAsia="ar-SA"/>
        </w:rPr>
        <w:lastRenderedPageBreak/>
        <w:t>для проведения соревнований по САМБО (в одном помещении)</w:t>
      </w:r>
    </w:p>
    <w:p w:rsidR="007D0C09" w:rsidRPr="007D0C09" w:rsidRDefault="007D0C09" w:rsidP="007D0C09">
      <w:pPr>
        <w:jc w:val="both"/>
        <w:rPr>
          <w:rFonts w:ascii="Arial Narrow" w:hAnsi="Arial Narrow" w:cs="Arial Narrow"/>
          <w:sz w:val="26"/>
          <w:szCs w:val="26"/>
          <w:lang w:eastAsia="ar-SA"/>
        </w:rPr>
      </w:pPr>
    </w:p>
    <w:tbl>
      <w:tblPr>
        <w:tblW w:w="0" w:type="auto"/>
        <w:tblInd w:w="-5" w:type="dxa"/>
        <w:tblLayout w:type="fixed"/>
        <w:tblLook w:val="0000" w:firstRow="0" w:lastRow="0" w:firstColumn="0" w:lastColumn="0" w:noHBand="0" w:noVBand="0"/>
      </w:tblPr>
      <w:tblGrid>
        <w:gridCol w:w="5211"/>
        <w:gridCol w:w="1276"/>
        <w:gridCol w:w="1134"/>
        <w:gridCol w:w="1134"/>
        <w:gridCol w:w="1107"/>
      </w:tblGrid>
      <w:tr w:rsidR="007D0C09" w:rsidRPr="007D0C09" w:rsidTr="0087660E">
        <w:trPr>
          <w:cantSplit/>
        </w:trPr>
        <w:tc>
          <w:tcPr>
            <w:tcW w:w="5211" w:type="dxa"/>
            <w:vMerge w:val="restart"/>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Наименование должностного лица</w:t>
            </w:r>
          </w:p>
        </w:tc>
        <w:tc>
          <w:tcPr>
            <w:tcW w:w="4651" w:type="dxa"/>
            <w:gridSpan w:val="4"/>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Расчет судей по количеству ковров</w:t>
            </w:r>
          </w:p>
        </w:tc>
      </w:tr>
      <w:tr w:rsidR="007D0C09" w:rsidRPr="007D0C09" w:rsidTr="0087660E">
        <w:trPr>
          <w:cantSplit/>
        </w:trPr>
        <w:tc>
          <w:tcPr>
            <w:tcW w:w="5211" w:type="dxa"/>
            <w:vMerge/>
            <w:tcBorders>
              <w:top w:val="single" w:sz="4" w:space="0" w:color="000080"/>
              <w:left w:val="single" w:sz="4" w:space="0" w:color="000080"/>
              <w:bottom w:val="single" w:sz="4" w:space="0" w:color="000080"/>
            </w:tcBorders>
            <w:shd w:val="clear" w:color="auto" w:fill="auto"/>
          </w:tcPr>
          <w:p w:rsidR="007D0C09" w:rsidRPr="007D0C09" w:rsidRDefault="007D0C09" w:rsidP="007D0C09">
            <w:pPr>
              <w:snapToGrid w:val="0"/>
              <w:jc w:val="center"/>
              <w:rPr>
                <w:rFonts w:ascii="Arial Narrow" w:hAnsi="Arial Narrow" w:cs="Arial Narrow"/>
                <w:b/>
                <w:sz w:val="26"/>
                <w:szCs w:val="26"/>
                <w:lang w:eastAsia="ar-SA"/>
              </w:rPr>
            </w:pPr>
          </w:p>
        </w:tc>
        <w:tc>
          <w:tcPr>
            <w:tcW w:w="1276"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1 </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2 </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3 </w:t>
            </w:r>
          </w:p>
        </w:tc>
        <w:tc>
          <w:tcPr>
            <w:tcW w:w="110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b/>
                <w:sz w:val="26"/>
                <w:szCs w:val="26"/>
                <w:lang w:eastAsia="ar-SA"/>
              </w:rPr>
              <w:t xml:space="preserve">4 </w:t>
            </w:r>
          </w:p>
        </w:tc>
      </w:tr>
      <w:tr w:rsidR="007D0C09" w:rsidRPr="007D0C09" w:rsidTr="0087660E">
        <w:trPr>
          <w:cantSplit/>
        </w:trPr>
        <w:tc>
          <w:tcPr>
            <w:tcW w:w="9862" w:type="dxa"/>
            <w:gridSpan w:val="5"/>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Судьи:</w:t>
            </w:r>
          </w:p>
        </w:tc>
      </w:tr>
      <w:tr w:rsidR="007D0C09" w:rsidRPr="007D0C09" w:rsidTr="0087660E">
        <w:trPr>
          <w:cantSplit/>
        </w:trPr>
        <w:tc>
          <w:tcPr>
            <w:tcW w:w="5211"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Главный судья</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Заместитель главного судьи</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Руководитель ковра</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Главный секретарь</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Заместитель главного секретаря</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Секретарь</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Технические секретари</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Секундометрист</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Арбитр</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Боковой судья</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Судья при участниках</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Судья - информатор</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Судья - комментатор</w:t>
            </w:r>
          </w:p>
        </w:tc>
        <w:tc>
          <w:tcPr>
            <w:tcW w:w="1276"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8</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8</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5</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c>
          <w:tcPr>
            <w:tcW w:w="110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6</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5</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16</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16</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r>
      <w:tr w:rsidR="007D0C09" w:rsidRPr="007D0C09" w:rsidTr="0087660E">
        <w:trPr>
          <w:cantSplit/>
        </w:trPr>
        <w:tc>
          <w:tcPr>
            <w:tcW w:w="9862" w:type="dxa"/>
            <w:gridSpan w:val="5"/>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Обслуживающий персонал:</w:t>
            </w:r>
          </w:p>
        </w:tc>
      </w:tr>
      <w:tr w:rsidR="007D0C09" w:rsidRPr="007D0C09" w:rsidTr="0087660E">
        <w:trPr>
          <w:cantSplit/>
        </w:trPr>
        <w:tc>
          <w:tcPr>
            <w:tcW w:w="5211"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Врач</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Медсестра</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Комендант</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Художник</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Машинистка</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Представитель проводящей организации</w:t>
            </w:r>
          </w:p>
        </w:tc>
        <w:tc>
          <w:tcPr>
            <w:tcW w:w="1276"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c>
          <w:tcPr>
            <w:tcW w:w="110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r>
      <w:tr w:rsidR="007D0C09" w:rsidRPr="007D0C09" w:rsidTr="0087660E">
        <w:trPr>
          <w:cantSplit/>
        </w:trPr>
        <w:tc>
          <w:tcPr>
            <w:tcW w:w="5211"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Всего:</w:t>
            </w:r>
          </w:p>
        </w:tc>
        <w:tc>
          <w:tcPr>
            <w:tcW w:w="1276"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26</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43</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64</w:t>
            </w:r>
          </w:p>
        </w:tc>
        <w:tc>
          <w:tcPr>
            <w:tcW w:w="110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82</w:t>
            </w:r>
          </w:p>
        </w:tc>
      </w:tr>
    </w:tbl>
    <w:p w:rsidR="007D0C09" w:rsidRPr="007D0C09" w:rsidRDefault="007D0C09" w:rsidP="007D0C09">
      <w:pPr>
        <w:ind w:firstLine="744"/>
        <w:jc w:val="both"/>
        <w:rPr>
          <w:rFonts w:ascii="Arial Narrow" w:hAnsi="Arial Narrow" w:cs="Arial Narrow"/>
          <w:sz w:val="26"/>
          <w:szCs w:val="26"/>
          <w:lang w:eastAsia="ar-SA"/>
        </w:rPr>
      </w:pP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В случае если соревнования проводятся более 3-х часов, необходимы дополнительно 1 арбитр и 2 боковых судьи на каждый ковер.</w:t>
      </w:r>
    </w:p>
    <w:p w:rsidR="007D0C09" w:rsidRPr="007D0C09" w:rsidRDefault="007D0C09" w:rsidP="007D0C09">
      <w:pPr>
        <w:ind w:firstLine="744"/>
        <w:jc w:val="both"/>
        <w:rPr>
          <w:rFonts w:ascii="Arial Narrow" w:hAnsi="Arial Narrow" w:cs="Arial Narrow"/>
          <w:sz w:val="26"/>
          <w:szCs w:val="26"/>
          <w:lang w:eastAsia="ar-SA"/>
        </w:rPr>
      </w:pPr>
    </w:p>
    <w:p w:rsidR="007D0C09" w:rsidRPr="007D0C09" w:rsidRDefault="007D0C09" w:rsidP="007D0C09">
      <w:pPr>
        <w:ind w:firstLine="744"/>
        <w:jc w:val="both"/>
        <w:rPr>
          <w:rFonts w:ascii="Arial Narrow" w:hAnsi="Arial Narrow" w:cs="Arial Narrow"/>
          <w:sz w:val="26"/>
          <w:szCs w:val="26"/>
          <w:lang w:eastAsia="ar-SA"/>
        </w:rPr>
      </w:pPr>
    </w:p>
    <w:p w:rsidR="00C278DC" w:rsidRPr="007D0C09" w:rsidRDefault="00C278DC" w:rsidP="00C278DC">
      <w:pPr>
        <w:pStyle w:val="3"/>
        <w:rPr>
          <w:lang w:val="ru-RU"/>
        </w:rPr>
      </w:pPr>
    </w:p>
    <w:p w:rsidR="00C278DC" w:rsidRPr="00120C65" w:rsidRDefault="00C278DC" w:rsidP="00C278DC">
      <w:pPr>
        <w:pStyle w:val="3"/>
      </w:pPr>
    </w:p>
    <w:p w:rsidR="00673465" w:rsidRPr="00120C65" w:rsidRDefault="00673465" w:rsidP="00110587">
      <w:pPr>
        <w:jc w:val="right"/>
        <w:outlineLvl w:val="0"/>
        <w:rPr>
          <w:rFonts w:ascii="Arial Narrow" w:hAnsi="Arial Narrow"/>
          <w:b/>
        </w:rPr>
      </w:pPr>
    </w:p>
    <w:p w:rsidR="00AC328C" w:rsidRPr="00120C65" w:rsidRDefault="000E6143">
      <w:pPr>
        <w:spacing w:line="276" w:lineRule="auto"/>
        <w:rPr>
          <w:rFonts w:ascii="Arial Narrow" w:hAnsi="Arial Narrow"/>
        </w:rPr>
      </w:pPr>
      <w:r>
        <w:rPr>
          <w:noProof/>
          <w:lang w:val="en-US"/>
        </w:rPr>
        <w:lastRenderedPageBreak/>
        <w:drawing>
          <wp:anchor distT="0" distB="0" distL="114300" distR="114300" simplePos="0" relativeHeight="251661824" behindDoc="0" locked="0" layoutInCell="1" allowOverlap="1">
            <wp:simplePos x="0" y="0"/>
            <wp:positionH relativeFrom="column">
              <wp:posOffset>1924050</wp:posOffset>
            </wp:positionH>
            <wp:positionV relativeFrom="paragraph">
              <wp:posOffset>2618740</wp:posOffset>
            </wp:positionV>
            <wp:extent cx="320675" cy="257175"/>
            <wp:effectExtent l="0" t="0" r="0" b="0"/>
            <wp:wrapNone/>
            <wp:docPr id="3885" name="Рисунок 3885" descr="Dinamo-M-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descr="Dinamo-M-00000000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6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660800" behindDoc="0" locked="0" layoutInCell="1" allowOverlap="1">
                <wp:simplePos x="0" y="0"/>
                <wp:positionH relativeFrom="column">
                  <wp:posOffset>4107180</wp:posOffset>
                </wp:positionH>
                <wp:positionV relativeFrom="paragraph">
                  <wp:posOffset>2423160</wp:posOffset>
                </wp:positionV>
                <wp:extent cx="969645" cy="781685"/>
                <wp:effectExtent l="11430" t="3810" r="9525" b="0"/>
                <wp:wrapNone/>
                <wp:docPr id="87" name="Group 3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781685"/>
                          <a:chOff x="7602" y="5776"/>
                          <a:chExt cx="1527" cy="1231"/>
                        </a:xfrm>
                      </wpg:grpSpPr>
                      <wps:wsp>
                        <wps:cNvPr id="88" name="Text Box 3877"/>
                        <wps:cNvSpPr txBox="1">
                          <a:spLocks noChangeArrowheads="1"/>
                        </wps:cNvSpPr>
                        <wps:spPr bwMode="auto">
                          <a:xfrm>
                            <a:off x="7602" y="5776"/>
                            <a:ext cx="1527"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F91561" w:rsidRDefault="00572448" w:rsidP="00686295">
                              <w:pPr>
                                <w:jc w:val="center"/>
                                <w:rPr>
                                  <w:rFonts w:ascii="Arial" w:hAnsi="Arial" w:cs="Arial"/>
                                  <w:b/>
                                </w:rPr>
                              </w:pPr>
                              <w:r>
                                <w:rPr>
                                  <w:rFonts w:ascii="Arial" w:hAnsi="Arial" w:cs="Arial"/>
                                  <w:b/>
                                </w:rPr>
                                <w:t>ПЕТРОВ</w:t>
                              </w:r>
                            </w:p>
                          </w:txbxContent>
                        </wps:txbx>
                        <wps:bodyPr rot="0" vert="horz" wrap="square" lIns="0" tIns="0" rIns="0" bIns="0" anchor="t" anchorCtr="0" upright="1">
                          <a:noAutofit/>
                        </wps:bodyPr>
                      </wps:wsp>
                      <wps:wsp>
                        <wps:cNvPr id="89" name="Text Box 3882"/>
                        <wps:cNvSpPr txBox="1">
                          <a:spLocks noChangeArrowheads="1"/>
                        </wps:cNvSpPr>
                        <wps:spPr bwMode="auto">
                          <a:xfrm>
                            <a:off x="7602" y="6086"/>
                            <a:ext cx="1527" cy="403"/>
                          </a:xfrm>
                          <a:prstGeom prst="rect">
                            <a:avLst/>
                          </a:prstGeom>
                          <a:solidFill>
                            <a:srgbClr val="FFFFFF"/>
                          </a:solidFill>
                          <a:ln w="9525">
                            <a:solidFill>
                              <a:srgbClr val="FFFFFF"/>
                            </a:solidFill>
                            <a:miter lim="800000"/>
                            <a:headEnd/>
                            <a:tailEnd/>
                          </a:ln>
                        </wps:spPr>
                        <wps:txbx>
                          <w:txbxContent>
                            <w:p w:rsidR="00572448" w:rsidRPr="00F91561" w:rsidRDefault="00572448" w:rsidP="00F91561">
                              <w:pPr>
                                <w:jc w:val="center"/>
                                <w:rPr>
                                  <w:rFonts w:ascii="Impact" w:hAnsi="Impact" w:cs="Arial"/>
                                  <w:b/>
                                </w:rPr>
                              </w:pPr>
                              <w:r w:rsidRPr="00F91561">
                                <w:rPr>
                                  <w:rFonts w:ascii="Impact" w:hAnsi="Impact" w:cs="Arial"/>
                                  <w:b/>
                                </w:rPr>
                                <w:t>Рязань</w:t>
                              </w:r>
                            </w:p>
                          </w:txbxContent>
                        </wps:txbx>
                        <wps:bodyPr rot="0" vert="horz" wrap="square" lIns="91440" tIns="45720" rIns="91440" bIns="45720" anchor="t" anchorCtr="0" upright="1">
                          <a:noAutofit/>
                        </wps:bodyPr>
                      </wps:wsp>
                      <pic:pic xmlns:pic="http://schemas.openxmlformats.org/drawingml/2006/picture">
                        <pic:nvPicPr>
                          <pic:cNvPr id="90" name="Picture 3883" descr="113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02" y="6445"/>
                            <a:ext cx="1527"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884" o:spid="_x0000_s1027" style="position:absolute;margin-left:323.4pt;margin-top:190.8pt;width:76.35pt;height:61.55pt;z-index:251660800" coordorigin="7602,5776" coordsize="1527,1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">
                <v:shape id="Text Box 3877" o:spid="_x0000_s1028" type="#_x0000_t202" style="position:absolute;left:7602;top:5776;width:152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rsidR="00572448" w:rsidRPr="00F91561" w:rsidRDefault="00572448" w:rsidP="00686295">
                        <w:pPr>
                          <w:jc w:val="center"/>
                          <w:rPr>
                            <w:rFonts w:ascii="Arial" w:hAnsi="Arial" w:cs="Arial"/>
                            <w:b/>
                          </w:rPr>
                        </w:pPr>
                        <w:r>
                          <w:rPr>
                            <w:rFonts w:ascii="Arial" w:hAnsi="Arial" w:cs="Arial"/>
                            <w:b/>
                          </w:rPr>
                          <w:t>ПЕТРОВ</w:t>
                        </w:r>
                      </w:p>
                    </w:txbxContent>
                  </v:textbox>
                </v:shape>
                <v:shape id="Text Box 3882" o:spid="_x0000_s1029" type="#_x0000_t202" style="position:absolute;left:7602;top:6086;width:152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6LMMA&#10;AADbAAAADwAAAGRycy9kb3ducmV2LnhtbESPT4vCMBTE7wt+h/AEL4um9rBoNZYiLu7VPxdvj+bZ&#10;FpuXtsnaup9+Iwgeh5n5DbNOB1OLO3WusqxgPotAEOdWV1woOJ++pwsQziNrrC2Tggc5SDejjzUm&#10;2vZ8oPvRFyJA2CWooPS+SaR0eUkG3cw2xMG72s6gD7IrpO6wD3BTyziKvqTBisNCiQ1tS8pvx1+j&#10;wPa7h7HURvHn5c/st1l7uMatUpPxkK1AeBr8O/xq/2gFiy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36LMMAAADbAAAADwAAAAAAAAAAAAAAAACYAgAAZHJzL2Rv&#10;d25yZXYueG1sUEsFBgAAAAAEAAQA9QAAAIgDAAAAAA==&#10;" strokecolor="white">
                  <v:textbox>
                    <w:txbxContent>
                      <w:p w:rsidR="00572448" w:rsidRPr="00F91561" w:rsidRDefault="00572448" w:rsidP="00F91561">
                        <w:pPr>
                          <w:jc w:val="center"/>
                          <w:rPr>
                            <w:rFonts w:ascii="Impact" w:hAnsi="Impact" w:cs="Arial"/>
                            <w:b/>
                          </w:rPr>
                        </w:pPr>
                        <w:r w:rsidRPr="00F91561">
                          <w:rPr>
                            <w:rFonts w:ascii="Impact" w:hAnsi="Impact" w:cs="Arial"/>
                            <w:b/>
                          </w:rPr>
                          <w:t>Рязань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3" o:spid="_x0000_s1030" type="#_x0000_t75" alt="11394" style="position:absolute;left:7602;top:6445;width:1527;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6xurDAAAA2wAAAA8AAABkcnMvZG93bnJldi54bWxET7tuwjAU3Sv1H6yL1K04ZKjSEINQ1NeA&#10;VBUYYLuJL0lEfB3FJiT9+nqoxHh03tl6NK0YqHeNZQWLeQSCuLS64UrBYf/+nIBwHllja5kUTORg&#10;vXp8yDDV9sY/NOx8JUIIuxQV1N53qZSurMmgm9uOOHBn2xv0AfaV1D3eQrhpZRxFL9Jgw6Ghxo7y&#10;msrL7moUfB+KPMl/r6e3qTju8WOr48+tVuppNm6WIDyN/i7+d39pBa9hffg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rG6sMAAADbAAAADwAAAAAAAAAAAAAAAACf&#10;AgAAZHJzL2Rvd25yZXYueG1sUEsFBgAAAAAEAAQA9wAAAI8DAAAAAA==&#10;">
                  <v:imagedata r:id="rId12" o:title="11394"/>
                </v:shape>
              </v:group>
            </w:pict>
          </mc:Fallback>
        </mc:AlternateContent>
      </w:r>
      <w:r>
        <w:rPr>
          <w:rFonts w:ascii="Arial Narrow" w:hAnsi="Arial Narrow"/>
          <w:noProof/>
          <w:lang w:val="en-US"/>
        </w:rPr>
        <mc:AlternateContent>
          <mc:Choice Requires="wps">
            <w:drawing>
              <wp:anchor distT="0" distB="0" distL="114300" distR="114300" simplePos="0" relativeHeight="251651584" behindDoc="1" locked="0" layoutInCell="1" allowOverlap="1">
                <wp:simplePos x="0" y="0"/>
                <wp:positionH relativeFrom="column">
                  <wp:posOffset>4971415</wp:posOffset>
                </wp:positionH>
                <wp:positionV relativeFrom="paragraph">
                  <wp:posOffset>-241935</wp:posOffset>
                </wp:positionV>
                <wp:extent cx="1302385" cy="241935"/>
                <wp:effectExtent l="0" t="0" r="3175" b="0"/>
                <wp:wrapTight wrapText="bothSides">
                  <wp:wrapPolygon edited="0">
                    <wp:start x="-158" y="0"/>
                    <wp:lineTo x="-158" y="20750"/>
                    <wp:lineTo x="21600" y="20750"/>
                    <wp:lineTo x="21600" y="0"/>
                    <wp:lineTo x="-158" y="0"/>
                  </wp:wrapPolygon>
                </wp:wrapTight>
                <wp:docPr id="86" name="Text 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0B4B9B" w:rsidRDefault="00572448" w:rsidP="008C3847">
                            <w:pPr>
                              <w:jc w:val="center"/>
                              <w:rPr>
                                <w:rFonts w:ascii="Arial Narrow" w:hAnsi="Arial Narrow"/>
                                <w:b/>
                                <w:color w:val="1F497D"/>
                                <w:sz w:val="28"/>
                                <w:szCs w:val="28"/>
                              </w:rPr>
                            </w:pPr>
                            <w:r w:rsidRPr="000B4B9B">
                              <w:rPr>
                                <w:rFonts w:ascii="Arial Narrow" w:hAnsi="Arial Narrow"/>
                                <w:b/>
                                <w:color w:val="1F497D"/>
                                <w:sz w:val="28"/>
                                <w:szCs w:val="28"/>
                              </w:rPr>
                              <w:t xml:space="preserve">Приложение </w:t>
                            </w:r>
                            <w:r>
                              <w:rPr>
                                <w:rFonts w:ascii="Arial Narrow" w:hAnsi="Arial Narrow"/>
                                <w:b/>
                                <w:color w:val="1F497D"/>
                                <w:sz w:val="28"/>
                                <w:szCs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77" o:spid="_x0000_s1031" type="#_x0000_t202" style="position:absolute;margin-left:391.45pt;margin-top:-19.05pt;width:102.55pt;height:19.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" stroked="f">
                <v:textbox inset="0,0,0,0">
                  <w:txbxContent>
                    <w:p w:rsidR="00572448" w:rsidRPr="000B4B9B" w:rsidRDefault="00572448" w:rsidP="008C3847">
                      <w:pPr>
                        <w:jc w:val="center"/>
                        <w:rPr>
                          <w:rFonts w:ascii="Arial Narrow" w:hAnsi="Arial Narrow"/>
                          <w:b/>
                          <w:color w:val="1F497D"/>
                          <w:sz w:val="28"/>
                          <w:szCs w:val="28"/>
                        </w:rPr>
                      </w:pPr>
                      <w:r w:rsidRPr="000B4B9B">
                        <w:rPr>
                          <w:rFonts w:ascii="Arial Narrow" w:hAnsi="Arial Narrow"/>
                          <w:b/>
                          <w:color w:val="1F497D"/>
                          <w:sz w:val="28"/>
                          <w:szCs w:val="28"/>
                        </w:rPr>
                        <w:t xml:space="preserve">Приложение </w:t>
                      </w:r>
                      <w:r>
                        <w:rPr>
                          <w:rFonts w:ascii="Arial Narrow" w:hAnsi="Arial Narrow"/>
                          <w:b/>
                          <w:color w:val="1F497D"/>
                          <w:sz w:val="28"/>
                          <w:szCs w:val="28"/>
                        </w:rPr>
                        <w:t>7</w:t>
                      </w:r>
                    </w:p>
                  </w:txbxContent>
                </v:textbox>
                <w10:wrap type="tight"/>
              </v:shape>
            </w:pict>
          </mc:Fallback>
        </mc:AlternateContent>
      </w:r>
      <w:r>
        <w:rPr>
          <w:rFonts w:ascii="Arial Narrow" w:hAnsi="Arial Narrow"/>
          <w:noProof/>
          <w:lang w:val="en-US"/>
        </w:rPr>
        <mc:AlternateContent>
          <mc:Choice Requires="wpg">
            <w:drawing>
              <wp:inline distT="0" distB="0" distL="0" distR="0">
                <wp:extent cx="6273800" cy="7084060"/>
                <wp:effectExtent l="0" t="0" r="12700" b="2540"/>
                <wp:docPr id="71" name="Group 2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7084060"/>
                          <a:chOff x="1140" y="2300"/>
                          <a:chExt cx="9880" cy="11156"/>
                        </a:xfrm>
                      </wpg:grpSpPr>
                      <pic:pic xmlns:pic="http://schemas.openxmlformats.org/drawingml/2006/picture">
                        <pic:nvPicPr>
                          <pic:cNvPr id="72" name="Picture 2659" descr="ris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40" y="4274"/>
                            <a:ext cx="9631" cy="9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3" name="Group 2663"/>
                        <wpg:cNvGrpSpPr>
                          <a:grpSpLocks/>
                        </wpg:cNvGrpSpPr>
                        <wpg:grpSpPr bwMode="auto">
                          <a:xfrm>
                            <a:off x="4563" y="4275"/>
                            <a:ext cx="2899" cy="1718"/>
                            <a:chOff x="4563" y="4697"/>
                            <a:chExt cx="2899" cy="1718"/>
                          </a:xfrm>
                        </wpg:grpSpPr>
                        <wps:wsp>
                          <wps:cNvPr id="74" name="Text Box 2660"/>
                          <wps:cNvSpPr txBox="1">
                            <a:spLocks noChangeArrowheads="1"/>
                          </wps:cNvSpPr>
                          <wps:spPr bwMode="auto">
                            <a:xfrm>
                              <a:off x="4975" y="4697"/>
                              <a:ext cx="2132" cy="427"/>
                            </a:xfrm>
                            <a:prstGeom prst="rect">
                              <a:avLst/>
                            </a:prstGeom>
                            <a:solidFill>
                              <a:srgbClr val="FFFFFF"/>
                            </a:solidFill>
                            <a:ln w="9525">
                              <a:solidFill>
                                <a:srgbClr val="000000"/>
                              </a:solidFill>
                              <a:miter lim="800000"/>
                              <a:headEnd/>
                              <a:tailEnd/>
                            </a:ln>
                          </wps:spPr>
                          <wps:txbx>
                            <w:txbxContent>
                              <w:p w:rsidR="00572448" w:rsidRPr="00CB1B5B" w:rsidRDefault="00572448" w:rsidP="00AC328C">
                                <w:pPr>
                                  <w:jc w:val="center"/>
                                  <w:rPr>
                                    <w:rFonts w:ascii="Arial Narrow" w:hAnsi="Arial Narrow"/>
                                    <w:b/>
                                    <w:color w:val="1F497D"/>
                                  </w:rPr>
                                </w:pPr>
                                <w:r w:rsidRPr="00CB1B5B">
                                  <w:rPr>
                                    <w:rFonts w:ascii="Arial Narrow" w:hAnsi="Arial Narrow"/>
                                    <w:b/>
                                    <w:color w:val="1F497D"/>
                                  </w:rPr>
                                  <w:t xml:space="preserve">Куртка </w:t>
                                </w:r>
                                <w:r>
                                  <w:rPr>
                                    <w:rFonts w:ascii="Arial Narrow" w:hAnsi="Arial Narrow"/>
                                    <w:b/>
                                    <w:color w:val="1F497D"/>
                                  </w:rPr>
                                  <w:t>САМБО</w:t>
                                </w:r>
                              </w:p>
                            </w:txbxContent>
                          </wps:txbx>
                          <wps:bodyPr rot="0" vert="horz" wrap="square" lIns="91440" tIns="45720" rIns="91440" bIns="45720" anchor="t" anchorCtr="0" upright="1">
                            <a:noAutofit/>
                          </wps:bodyPr>
                        </wps:wsp>
                        <wps:wsp>
                          <wps:cNvPr id="75" name="AutoShape 2661"/>
                          <wps:cNvCnPr>
                            <a:cxnSpLocks noChangeShapeType="1"/>
                          </wps:cNvCnPr>
                          <wps:spPr bwMode="auto">
                            <a:xfrm flipH="1">
                              <a:off x="4563" y="5124"/>
                              <a:ext cx="1478" cy="1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2662"/>
                          <wps:cNvCnPr>
                            <a:cxnSpLocks noChangeShapeType="1"/>
                          </wps:cNvCnPr>
                          <wps:spPr bwMode="auto">
                            <a:xfrm>
                              <a:off x="6041" y="5124"/>
                              <a:ext cx="1421" cy="1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 name="Text Box 2665"/>
                        <wps:cNvSpPr txBox="1">
                          <a:spLocks noChangeArrowheads="1"/>
                        </wps:cNvSpPr>
                        <wps:spPr bwMode="auto">
                          <a:xfrm>
                            <a:off x="5121" y="10278"/>
                            <a:ext cx="2132" cy="427"/>
                          </a:xfrm>
                          <a:prstGeom prst="rect">
                            <a:avLst/>
                          </a:prstGeom>
                          <a:solidFill>
                            <a:srgbClr val="FFFFFF"/>
                          </a:solidFill>
                          <a:ln w="9525">
                            <a:solidFill>
                              <a:srgbClr val="000000"/>
                            </a:solidFill>
                            <a:miter lim="800000"/>
                            <a:headEnd/>
                            <a:tailEnd/>
                          </a:ln>
                        </wps:spPr>
                        <wps:txbx>
                          <w:txbxContent>
                            <w:p w:rsidR="00572448" w:rsidRPr="00CB1B5B" w:rsidRDefault="00572448" w:rsidP="00AC328C">
                              <w:pPr>
                                <w:jc w:val="center"/>
                                <w:rPr>
                                  <w:rFonts w:ascii="Arial Narrow" w:hAnsi="Arial Narrow"/>
                                  <w:b/>
                                  <w:color w:val="1F497D"/>
                                </w:rPr>
                              </w:pPr>
                              <w:r w:rsidRPr="00CB1B5B">
                                <w:rPr>
                                  <w:rFonts w:ascii="Arial Narrow" w:hAnsi="Arial Narrow"/>
                                  <w:b/>
                                  <w:color w:val="1F497D"/>
                                </w:rPr>
                                <w:t xml:space="preserve">Шорты </w:t>
                              </w:r>
                              <w:r>
                                <w:rPr>
                                  <w:rFonts w:ascii="Arial Narrow" w:hAnsi="Arial Narrow"/>
                                  <w:b/>
                                  <w:color w:val="1F497D"/>
                                </w:rPr>
                                <w:t>САМБО</w:t>
                              </w:r>
                            </w:p>
                          </w:txbxContent>
                        </wps:txbx>
                        <wps:bodyPr rot="0" vert="horz" wrap="square" lIns="91440" tIns="45720" rIns="91440" bIns="45720" anchor="t" anchorCtr="0" upright="1">
                          <a:noAutofit/>
                        </wps:bodyPr>
                      </wps:wsp>
                      <wps:wsp>
                        <wps:cNvPr id="78" name="AutoShape 2666"/>
                        <wps:cNvCnPr>
                          <a:cxnSpLocks noChangeShapeType="1"/>
                        </wps:cNvCnPr>
                        <wps:spPr bwMode="auto">
                          <a:xfrm flipH="1" flipV="1">
                            <a:off x="4675" y="9433"/>
                            <a:ext cx="1496" cy="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2667"/>
                        <wps:cNvCnPr>
                          <a:cxnSpLocks noChangeShapeType="1"/>
                        </wps:cNvCnPr>
                        <wps:spPr bwMode="auto">
                          <a:xfrm flipV="1">
                            <a:off x="6171" y="9433"/>
                            <a:ext cx="1437" cy="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2668"/>
                        <wps:cNvSpPr txBox="1">
                          <a:spLocks noChangeArrowheads="1"/>
                        </wps:cNvSpPr>
                        <wps:spPr bwMode="auto">
                          <a:xfrm>
                            <a:off x="5121" y="10945"/>
                            <a:ext cx="2132" cy="427"/>
                          </a:xfrm>
                          <a:prstGeom prst="rect">
                            <a:avLst/>
                          </a:prstGeom>
                          <a:solidFill>
                            <a:srgbClr val="FFFFFF"/>
                          </a:solidFill>
                          <a:ln w="9525">
                            <a:solidFill>
                              <a:srgbClr val="000000"/>
                            </a:solidFill>
                            <a:miter lim="800000"/>
                            <a:headEnd/>
                            <a:tailEnd/>
                          </a:ln>
                        </wps:spPr>
                        <wps:txbx>
                          <w:txbxContent>
                            <w:p w:rsidR="00572448" w:rsidRPr="00AC328C" w:rsidRDefault="00572448" w:rsidP="00AC328C">
                              <w:pPr>
                                <w:jc w:val="center"/>
                                <w:rPr>
                                  <w:rFonts w:ascii="Arial Narrow" w:hAnsi="Arial Narrow"/>
                                  <w:b/>
                                  <w:color w:val="1F497D"/>
                                </w:rPr>
                              </w:pPr>
                              <w:r>
                                <w:rPr>
                                  <w:rFonts w:ascii="Arial Narrow" w:hAnsi="Arial Narrow"/>
                                  <w:b/>
                                  <w:color w:val="1F497D"/>
                                </w:rPr>
                                <w:t>Ботинки</w:t>
                              </w:r>
                              <w:r w:rsidRPr="00AC328C">
                                <w:rPr>
                                  <w:rFonts w:ascii="Arial Narrow" w:hAnsi="Arial Narrow"/>
                                  <w:b/>
                                  <w:color w:val="1F497D"/>
                                </w:rPr>
                                <w:t xml:space="preserve"> </w:t>
                              </w:r>
                              <w:r>
                                <w:rPr>
                                  <w:rFonts w:ascii="Arial Narrow" w:hAnsi="Arial Narrow"/>
                                  <w:b/>
                                  <w:color w:val="1F497D"/>
                                </w:rPr>
                                <w:t>САМБО</w:t>
                              </w:r>
                            </w:p>
                          </w:txbxContent>
                        </wps:txbx>
                        <wps:bodyPr rot="0" vert="horz" wrap="square" lIns="91440" tIns="45720" rIns="91440" bIns="45720" anchor="t" anchorCtr="0" upright="1">
                          <a:noAutofit/>
                        </wps:bodyPr>
                      </wps:wsp>
                      <wps:wsp>
                        <wps:cNvPr id="81" name="AutoShape 2669"/>
                        <wps:cNvCnPr>
                          <a:cxnSpLocks noChangeShapeType="1"/>
                        </wps:cNvCnPr>
                        <wps:spPr bwMode="auto">
                          <a:xfrm>
                            <a:off x="6171" y="11372"/>
                            <a:ext cx="1082" cy="1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2670"/>
                        <wps:cNvCnPr>
                          <a:cxnSpLocks noChangeShapeType="1"/>
                        </wps:cNvCnPr>
                        <wps:spPr bwMode="auto">
                          <a:xfrm flipH="1">
                            <a:off x="5121" y="11372"/>
                            <a:ext cx="1050" cy="1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2673"/>
                        <wps:cNvSpPr>
                          <a:spLocks/>
                        </wps:cNvSpPr>
                        <wps:spPr bwMode="auto">
                          <a:xfrm>
                            <a:off x="5487" y="5682"/>
                            <a:ext cx="1440" cy="960"/>
                          </a:xfrm>
                          <a:prstGeom prst="borderCallout2">
                            <a:avLst>
                              <a:gd name="adj1" fmla="val 18750"/>
                              <a:gd name="adj2" fmla="val -8333"/>
                              <a:gd name="adj3" fmla="val 18750"/>
                              <a:gd name="adj4" fmla="val -36042"/>
                              <a:gd name="adj5" fmla="val 98542"/>
                              <a:gd name="adj6" fmla="val -64167"/>
                            </a:avLst>
                          </a:prstGeom>
                          <a:solidFill>
                            <a:srgbClr val="FFFFFF"/>
                          </a:solidFill>
                          <a:ln w="9525">
                            <a:solidFill>
                              <a:srgbClr val="000000"/>
                            </a:solidFill>
                            <a:miter lim="800000"/>
                            <a:headEnd/>
                            <a:tailEnd/>
                          </a:ln>
                        </wps:spPr>
                        <wps:txbx>
                          <w:txbxContent>
                            <w:p w:rsidR="00572448" w:rsidRPr="00CB1B5B" w:rsidRDefault="00572448" w:rsidP="00AC328C">
                              <w:pPr>
                                <w:jc w:val="center"/>
                                <w:rPr>
                                  <w:rFonts w:ascii="Arial Narrow" w:hAnsi="Arial Narrow"/>
                                  <w:b/>
                                  <w:color w:val="1F497D"/>
                                </w:rPr>
                              </w:pPr>
                              <w:r w:rsidRPr="00CB1B5B">
                                <w:rPr>
                                  <w:rFonts w:ascii="Arial Narrow" w:hAnsi="Arial Narrow"/>
                                  <w:b/>
                                  <w:color w:val="1F497D"/>
                                </w:rPr>
                                <w:t>Нашивка</w:t>
                              </w:r>
                            </w:p>
                            <w:p w:rsidR="00572448" w:rsidRPr="00CB1B5B" w:rsidRDefault="00572448" w:rsidP="00AC328C">
                              <w:pPr>
                                <w:jc w:val="center"/>
                                <w:rPr>
                                  <w:rFonts w:ascii="Arial Narrow" w:hAnsi="Arial Narrow"/>
                                  <w:b/>
                                  <w:color w:val="1F497D"/>
                                </w:rPr>
                              </w:pPr>
                              <w:r>
                                <w:rPr>
                                  <w:rFonts w:ascii="Arial Narrow" w:hAnsi="Arial Narrow"/>
                                  <w:b/>
                                  <w:color w:val="1F497D"/>
                                </w:rPr>
                                <w:t>Регион, общ</w:t>
                              </w:r>
                              <w:r>
                                <w:rPr>
                                  <w:rFonts w:ascii="Arial Narrow" w:hAnsi="Arial Narrow"/>
                                  <w:b/>
                                  <w:color w:val="1F497D"/>
                                </w:rPr>
                                <w:t>е</w:t>
                              </w:r>
                              <w:r>
                                <w:rPr>
                                  <w:rFonts w:ascii="Arial Narrow" w:hAnsi="Arial Narrow"/>
                                  <w:b/>
                                  <w:color w:val="1F497D"/>
                                </w:rPr>
                                <w:t>ство, герб</w:t>
                              </w:r>
                              <w:r w:rsidRPr="00CB1B5B">
                                <w:rPr>
                                  <w:rFonts w:ascii="Arial Narrow" w:hAnsi="Arial Narrow"/>
                                  <w:b/>
                                  <w:color w:val="1F497D"/>
                                </w:rPr>
                                <w:t xml:space="preserve"> </w:t>
                              </w:r>
                              <w:r>
                                <w:rPr>
                                  <w:rFonts w:ascii="Arial Narrow" w:hAnsi="Arial Narrow"/>
                                  <w:b/>
                                  <w:color w:val="1F497D"/>
                                </w:rPr>
                                <w:t>9</w:t>
                              </w:r>
                              <w:r w:rsidRPr="00CB1B5B">
                                <w:rPr>
                                  <w:rFonts w:ascii="Arial Narrow" w:hAnsi="Arial Narrow"/>
                                  <w:b/>
                                  <w:color w:val="1F497D"/>
                                </w:rPr>
                                <w:t>х</w:t>
                              </w:r>
                              <w:r>
                                <w:rPr>
                                  <w:rFonts w:ascii="Arial Narrow" w:hAnsi="Arial Narrow"/>
                                  <w:b/>
                                  <w:color w:val="1F497D"/>
                                </w:rPr>
                                <w:t>9</w:t>
                              </w:r>
                              <w:r w:rsidRPr="00CB1B5B">
                                <w:rPr>
                                  <w:rFonts w:ascii="Arial Narrow" w:hAnsi="Arial Narrow"/>
                                  <w:b/>
                                  <w:color w:val="1F497D"/>
                                </w:rPr>
                                <w:t xml:space="preserve"> см</w:t>
                              </w:r>
                            </w:p>
                            <w:p w:rsidR="00572448" w:rsidRDefault="00572448" w:rsidP="00AC328C">
                              <w:pPr>
                                <w:jc w:val="center"/>
                              </w:pPr>
                            </w:p>
                          </w:txbxContent>
                        </wps:txbx>
                        <wps:bodyPr rot="0" vert="horz" wrap="square" lIns="0" tIns="0" rIns="0" bIns="0" anchor="t" anchorCtr="0" upright="1">
                          <a:noAutofit/>
                        </wps:bodyPr>
                      </wps:wsp>
                      <wps:wsp>
                        <wps:cNvPr id="84" name="AutoShape 2674"/>
                        <wps:cNvSpPr>
                          <a:spLocks/>
                        </wps:cNvSpPr>
                        <wps:spPr bwMode="auto">
                          <a:xfrm>
                            <a:off x="9481" y="3908"/>
                            <a:ext cx="1539" cy="1486"/>
                          </a:xfrm>
                          <a:prstGeom prst="borderCallout2">
                            <a:avLst>
                              <a:gd name="adj1" fmla="val 12111"/>
                              <a:gd name="adj2" fmla="val -7796"/>
                              <a:gd name="adj3" fmla="val 12111"/>
                              <a:gd name="adj4" fmla="val -24690"/>
                              <a:gd name="adj5" fmla="val 178935"/>
                              <a:gd name="adj6" fmla="val -39051"/>
                            </a:avLst>
                          </a:prstGeom>
                          <a:solidFill>
                            <a:srgbClr val="FFFFFF"/>
                          </a:solidFill>
                          <a:ln w="9525">
                            <a:solidFill>
                              <a:srgbClr val="000000"/>
                            </a:solidFill>
                            <a:miter lim="800000"/>
                            <a:headEnd/>
                            <a:tailEnd/>
                          </a:ln>
                        </wps:spPr>
                        <wps:txbx>
                          <w:txbxContent>
                            <w:p w:rsidR="00572448" w:rsidRPr="00AC328C" w:rsidRDefault="00572448" w:rsidP="00AC328C">
                              <w:pPr>
                                <w:jc w:val="center"/>
                                <w:rPr>
                                  <w:rFonts w:ascii="Arial Narrow" w:hAnsi="Arial Narrow"/>
                                  <w:b/>
                                  <w:color w:val="1F497D"/>
                                </w:rPr>
                              </w:pPr>
                              <w:r w:rsidRPr="00AC328C">
                                <w:rPr>
                                  <w:rFonts w:ascii="Arial Narrow" w:hAnsi="Arial Narrow"/>
                                  <w:b/>
                                  <w:color w:val="1F497D"/>
                                </w:rPr>
                                <w:t>Нашивка</w:t>
                              </w:r>
                            </w:p>
                            <w:p w:rsidR="00572448" w:rsidRDefault="00572448" w:rsidP="00AC328C">
                              <w:pPr>
                                <w:jc w:val="center"/>
                                <w:rPr>
                                  <w:rFonts w:ascii="Arial Narrow" w:hAnsi="Arial Narrow"/>
                                  <w:b/>
                                  <w:color w:val="1F497D"/>
                                </w:rPr>
                              </w:pPr>
                              <w:r>
                                <w:rPr>
                                  <w:rFonts w:ascii="Arial Narrow" w:hAnsi="Arial Narrow"/>
                                  <w:b/>
                                  <w:color w:val="1F497D"/>
                                </w:rPr>
                                <w:t>ФАМИЛИЯ</w:t>
                              </w:r>
                            </w:p>
                            <w:p w:rsidR="00572448" w:rsidRDefault="00572448" w:rsidP="00AC328C">
                              <w:pPr>
                                <w:jc w:val="center"/>
                                <w:rPr>
                                  <w:rFonts w:ascii="Arial Narrow" w:hAnsi="Arial Narrow"/>
                                  <w:b/>
                                  <w:color w:val="1F497D"/>
                                </w:rPr>
                              </w:pPr>
                              <w:r>
                                <w:rPr>
                                  <w:rFonts w:ascii="Arial Narrow" w:hAnsi="Arial Narrow"/>
                                  <w:b/>
                                  <w:color w:val="1F497D"/>
                                </w:rPr>
                                <w:t>РЕГИОН</w:t>
                              </w:r>
                            </w:p>
                            <w:p w:rsidR="00572448" w:rsidRDefault="00572448" w:rsidP="00AC328C">
                              <w:pPr>
                                <w:jc w:val="center"/>
                                <w:rPr>
                                  <w:rFonts w:ascii="Arial Narrow" w:hAnsi="Arial Narrow"/>
                                  <w:b/>
                                  <w:color w:val="1F497D"/>
                                </w:rPr>
                              </w:pPr>
                              <w:r>
                                <w:rPr>
                                  <w:rFonts w:ascii="Arial Narrow" w:hAnsi="Arial Narrow"/>
                                  <w:b/>
                                  <w:color w:val="1F497D"/>
                                </w:rPr>
                                <w:t>СПОНСОР</w:t>
                              </w:r>
                            </w:p>
                            <w:p w:rsidR="00572448" w:rsidRDefault="00572448" w:rsidP="00AC328C">
                              <w:pPr>
                                <w:jc w:val="center"/>
                              </w:pPr>
                              <w:r>
                                <w:rPr>
                                  <w:rFonts w:ascii="Arial Narrow" w:hAnsi="Arial Narrow"/>
                                  <w:b/>
                                  <w:color w:val="1F497D"/>
                                </w:rPr>
                                <w:t>35х30 см</w:t>
                              </w:r>
                            </w:p>
                          </w:txbxContent>
                        </wps:txbx>
                        <wps:bodyPr rot="0" vert="horz" wrap="square" lIns="0" tIns="0" rIns="0" bIns="0" anchor="t" anchorCtr="0" upright="1">
                          <a:noAutofit/>
                        </wps:bodyPr>
                      </wps:wsp>
                      <wps:wsp>
                        <wps:cNvPr id="85" name="Text Box 2675"/>
                        <wps:cNvSpPr txBox="1">
                          <a:spLocks noChangeArrowheads="1"/>
                        </wps:cNvSpPr>
                        <wps:spPr bwMode="auto">
                          <a:xfrm>
                            <a:off x="1627" y="2300"/>
                            <a:ext cx="8752" cy="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B1B5B" w:rsidRDefault="00572448" w:rsidP="00AC328C">
                              <w:pPr>
                                <w:tabs>
                                  <w:tab w:val="left" w:pos="284"/>
                                </w:tabs>
                                <w:spacing w:line="276" w:lineRule="auto"/>
                                <w:jc w:val="center"/>
                                <w:rPr>
                                  <w:rFonts w:ascii="Arial Narrow" w:hAnsi="Arial Narrow"/>
                                  <w:b/>
                                  <w:color w:val="1F497D"/>
                                  <w:sz w:val="36"/>
                                  <w:szCs w:val="36"/>
                                </w:rPr>
                              </w:pPr>
                              <w:r w:rsidRPr="00CB1B5B">
                                <w:rPr>
                                  <w:rFonts w:ascii="Arial Narrow" w:hAnsi="Arial Narrow"/>
                                  <w:b/>
                                  <w:color w:val="1F497D"/>
                                  <w:sz w:val="36"/>
                                  <w:szCs w:val="36"/>
                                </w:rPr>
                                <w:t xml:space="preserve">КОСТЮМ УЧАСТНИКА </w:t>
                              </w:r>
                            </w:p>
                            <w:p w:rsidR="00572448" w:rsidRPr="00CB1B5B" w:rsidRDefault="00572448" w:rsidP="00AC328C">
                              <w:pPr>
                                <w:tabs>
                                  <w:tab w:val="left" w:pos="284"/>
                                </w:tabs>
                                <w:spacing w:line="276" w:lineRule="auto"/>
                                <w:jc w:val="center"/>
                                <w:rPr>
                                  <w:rFonts w:ascii="Arial Narrow" w:hAnsi="Arial Narrow"/>
                                  <w:b/>
                                  <w:color w:val="1F497D"/>
                                  <w:sz w:val="36"/>
                                  <w:szCs w:val="36"/>
                                </w:rPr>
                              </w:pPr>
                              <w:r w:rsidRPr="00CB1B5B">
                                <w:rPr>
                                  <w:rFonts w:ascii="Arial Narrow" w:hAnsi="Arial Narrow"/>
                                  <w:b/>
                                  <w:color w:val="1F497D"/>
                                  <w:sz w:val="36"/>
                                  <w:szCs w:val="36"/>
                                </w:rPr>
                                <w:t xml:space="preserve">СОРЕВНОВАНИЙ ПО СПОРТИВНОМУ </w:t>
                              </w:r>
                              <w:r>
                                <w:rPr>
                                  <w:rFonts w:ascii="Arial Narrow" w:hAnsi="Arial Narrow"/>
                                  <w:b/>
                                  <w:color w:val="1F497D"/>
                                  <w:sz w:val="36"/>
                                  <w:szCs w:val="36"/>
                                </w:rPr>
                                <w:t>САМБО</w:t>
                              </w:r>
                            </w:p>
                          </w:txbxContent>
                        </wps:txbx>
                        <wps:bodyPr rot="0" vert="horz" wrap="square" lIns="18000" tIns="10800" rIns="18000" bIns="10800" anchor="t" anchorCtr="0" upright="1">
                          <a:noAutofit/>
                        </wps:bodyPr>
                      </wps:wsp>
                    </wpg:wgp>
                  </a:graphicData>
                </a:graphic>
              </wp:inline>
            </w:drawing>
          </mc:Choice>
          <mc:Fallback xmlns:w15="http://schemas.microsoft.com/office/word/2012/wordml">
            <w:pict>
              <v:group id="Group 2676" o:spid="_x0000_s1032" style="width:494pt;height:557.8pt;mso-position-horizontal-relative:char;mso-position-vertical-relative:line" coordorigin="1140,2300" coordsize="9880,1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">
                <v:shape id="Picture 2659" o:spid="_x0000_s1033" type="#_x0000_t75" alt="ris2" style="position:absolute;left:1140;top:4274;width:9631;height:9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P4IXFAAAA2wAAAA8AAABkcnMvZG93bnJldi54bWxEj09rwkAUxO8Fv8PyhF6KbpqCkZiNiGBb&#10;ehD8A72+Zp9JNPs2zW5j+u27BcHjMDO/YbLlYBrRU+dqywqepxEI4sLqmksFx8NmMgfhPLLGxjIp&#10;+CUHy3z0kGGq7ZV31O99KQKEXYoKKu/bVEpXVGTQTW1LHLyT7Qz6ILtS6g6vAW4aGUfRTBqsOSxU&#10;2NK6ouKy/zEKzonevW4/DMXfX2/909x/Rht+UepxPKwWIDwN/h6+td+1giSG/y/hB8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CFxQAAANsAAAAPAAAAAAAAAAAAAAAA&#10;AJ8CAABkcnMvZG93bnJldi54bWxQSwUGAAAAAAQABAD3AAAAkQMAAAAA&#10;">
                  <v:imagedata r:id="rId14" o:title="ris2"/>
                </v:shape>
                <v:group id="Group 2663" o:spid="_x0000_s1034" style="position:absolute;left:4563;top:4275;width:2899;height:1718" coordorigin="4563,4697" coordsize="2899,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2660" o:spid="_x0000_s1035" type="#_x0000_t202" style="position:absolute;left:4975;top:4697;width:2132;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572448" w:rsidRPr="00CB1B5B" w:rsidRDefault="00572448" w:rsidP="00AC328C">
                          <w:pPr>
                            <w:jc w:val="center"/>
                            <w:rPr>
                              <w:rFonts w:ascii="Arial Narrow" w:hAnsi="Arial Narrow"/>
                              <w:b/>
                              <w:color w:val="1F497D"/>
                            </w:rPr>
                          </w:pPr>
                          <w:r w:rsidRPr="00CB1B5B">
                            <w:rPr>
                              <w:rFonts w:ascii="Arial Narrow" w:hAnsi="Arial Narrow"/>
                              <w:b/>
                              <w:color w:val="1F497D"/>
                            </w:rPr>
                            <w:t xml:space="preserve">Куртка </w:t>
                          </w:r>
                          <w:r>
                            <w:rPr>
                              <w:rFonts w:ascii="Arial Narrow" w:hAnsi="Arial Narrow"/>
                              <w:b/>
                              <w:color w:val="1F497D"/>
                            </w:rPr>
                            <w:t>САМБО</w:t>
                          </w:r>
                        </w:p>
                      </w:txbxContent>
                    </v:textbox>
                  </v:shape>
                  <v:shapetype id="_x0000_t32" coordsize="21600,21600" o:spt="32" o:oned="t" path="m,l21600,21600e" filled="f">
                    <v:path arrowok="t" fillok="f" o:connecttype="none"/>
                    <o:lock v:ext="edit" shapetype="t"/>
                  </v:shapetype>
                  <v:shape id="AutoShape 2661" o:spid="_x0000_s1036" type="#_x0000_t32" style="position:absolute;left:4563;top:5124;width:1478;height:12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2662" o:spid="_x0000_s1037" type="#_x0000_t32" style="position:absolute;left:6041;top:5124;width:1421;height:1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group>
                <v:shape id="Text Box 2665" o:spid="_x0000_s1038" type="#_x0000_t202" style="position:absolute;left:5121;top:10278;width:2132;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572448" w:rsidRPr="00CB1B5B" w:rsidRDefault="00572448" w:rsidP="00AC328C">
                        <w:pPr>
                          <w:jc w:val="center"/>
                          <w:rPr>
                            <w:rFonts w:ascii="Arial Narrow" w:hAnsi="Arial Narrow"/>
                            <w:b/>
                            <w:color w:val="1F497D"/>
                          </w:rPr>
                        </w:pPr>
                        <w:r w:rsidRPr="00CB1B5B">
                          <w:rPr>
                            <w:rFonts w:ascii="Arial Narrow" w:hAnsi="Arial Narrow"/>
                            <w:b/>
                            <w:color w:val="1F497D"/>
                          </w:rPr>
                          <w:t xml:space="preserve">Шорты </w:t>
                        </w:r>
                        <w:r>
                          <w:rPr>
                            <w:rFonts w:ascii="Arial Narrow" w:hAnsi="Arial Narrow"/>
                            <w:b/>
                            <w:color w:val="1F497D"/>
                          </w:rPr>
                          <w:t>САМБО</w:t>
                        </w:r>
                      </w:p>
                    </w:txbxContent>
                  </v:textbox>
                </v:shape>
                <v:shape id="AutoShape 2666" o:spid="_x0000_s1039" type="#_x0000_t32" style="position:absolute;left:4675;top:9433;width:1496;height:8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DqN8AAAADbAAAADwAAAGRycy9kb3ducmV2LnhtbERPS2vCQBC+F/wPywje6qYh+EhdRSxC&#10;KV58HDwO2ekmNDsbslNN/333IHj8+N6rzeBbdaM+NoENvE0zUMRVsA07A5fz/nUBKgqyxTYwGfij&#10;CJv16GWFpQ13PtLtJE6lEI4lGqhFulLrWNXkMU5DR5y479B7lAR7p22P9xTuW51n2Ux7bDg11NjR&#10;rqbq5/TrDVwv/rDMiw/vCneWo9BXkxczYybjYfsOSmiQp/jh/rQG5mls+pJ+gF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g6jfAAAAA2wAAAA8AAAAAAAAAAAAAAAAA&#10;oQIAAGRycy9kb3ducmV2LnhtbFBLBQYAAAAABAAEAPkAAACOAwAAAAA=&#10;">
                  <v:stroke endarrow="block"/>
                </v:shape>
                <v:shape id="AutoShape 2667" o:spid="_x0000_s1040" type="#_x0000_t32" style="position:absolute;left:6171;top:9433;width:1437;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Text Box 2668" o:spid="_x0000_s1041" type="#_x0000_t202" style="position:absolute;left:5121;top:10945;width:2132;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572448" w:rsidRPr="00AC328C" w:rsidRDefault="00572448" w:rsidP="00AC328C">
                        <w:pPr>
                          <w:jc w:val="center"/>
                          <w:rPr>
                            <w:rFonts w:ascii="Arial Narrow" w:hAnsi="Arial Narrow"/>
                            <w:b/>
                            <w:color w:val="1F497D"/>
                          </w:rPr>
                        </w:pPr>
                        <w:r>
                          <w:rPr>
                            <w:rFonts w:ascii="Arial Narrow" w:hAnsi="Arial Narrow"/>
                            <w:b/>
                            <w:color w:val="1F497D"/>
                          </w:rPr>
                          <w:t>Ботинки</w:t>
                        </w:r>
                        <w:r w:rsidRPr="00AC328C">
                          <w:rPr>
                            <w:rFonts w:ascii="Arial Narrow" w:hAnsi="Arial Narrow"/>
                            <w:b/>
                            <w:color w:val="1F497D"/>
                          </w:rPr>
                          <w:t xml:space="preserve"> </w:t>
                        </w:r>
                        <w:r>
                          <w:rPr>
                            <w:rFonts w:ascii="Arial Narrow" w:hAnsi="Arial Narrow"/>
                            <w:b/>
                            <w:color w:val="1F497D"/>
                          </w:rPr>
                          <w:t>САМБО</w:t>
                        </w:r>
                      </w:p>
                    </w:txbxContent>
                  </v:textbox>
                </v:shape>
                <v:shape id="AutoShape 2669" o:spid="_x0000_s1042" type="#_x0000_t32" style="position:absolute;left:6171;top:11372;width:1082;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2670" o:spid="_x0000_s1043" type="#_x0000_t32" style="position:absolute;left:5121;top:11372;width:1050;height:1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673" o:spid="_x0000_s1044" type="#_x0000_t48" style="position:absolute;left:5487;top:5682;width:14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TvMAA&#10;AADbAAAADwAAAGRycy9kb3ducmV2LnhtbESPzarCMBSE94LvEI7gTlMVRXqNchFEl/4UdHlszm3L&#10;bU5KErW+vREEl8PMN8MsVq2pxZ2crywrGA0TEMS51RUXCrLTZjAH4QOyxtoyKXiSh9Wy21lgqu2D&#10;D3Q/hkLEEvYpKihDaFIpfV6SQT+0DXH0/qwzGKJ0hdQOH7Hc1HKcJDNpsOK4UGJD65Ly/+PNKJiT&#10;zk7JdHJp9bbWeNi7c7hcler32t8fEIHa8A1/6J2O3ATeX+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STvMAAAADbAAAADwAAAAAAAAAAAAAAAACYAgAAZHJzL2Rvd25y&#10;ZXYueG1sUEsFBgAAAAAEAAQA9QAAAIUDAAAAAA==&#10;" adj="-13860,21285,-7785">
                  <v:textbox inset="0,0,0,0">
                    <w:txbxContent>
                      <w:p w:rsidR="00572448" w:rsidRPr="00CB1B5B" w:rsidRDefault="00572448" w:rsidP="00AC328C">
                        <w:pPr>
                          <w:jc w:val="center"/>
                          <w:rPr>
                            <w:rFonts w:ascii="Arial Narrow" w:hAnsi="Arial Narrow"/>
                            <w:b/>
                            <w:color w:val="1F497D"/>
                          </w:rPr>
                        </w:pPr>
                        <w:r w:rsidRPr="00CB1B5B">
                          <w:rPr>
                            <w:rFonts w:ascii="Arial Narrow" w:hAnsi="Arial Narrow"/>
                            <w:b/>
                            <w:color w:val="1F497D"/>
                          </w:rPr>
                          <w:t>Нашивка</w:t>
                        </w:r>
                      </w:p>
                      <w:p w:rsidR="00572448" w:rsidRPr="00CB1B5B" w:rsidRDefault="00572448" w:rsidP="00AC328C">
                        <w:pPr>
                          <w:jc w:val="center"/>
                          <w:rPr>
                            <w:rFonts w:ascii="Arial Narrow" w:hAnsi="Arial Narrow"/>
                            <w:b/>
                            <w:color w:val="1F497D"/>
                          </w:rPr>
                        </w:pPr>
                        <w:r>
                          <w:rPr>
                            <w:rFonts w:ascii="Arial Narrow" w:hAnsi="Arial Narrow"/>
                            <w:b/>
                            <w:color w:val="1F497D"/>
                          </w:rPr>
                          <w:t>Регион, общество, герб</w:t>
                        </w:r>
                        <w:r w:rsidRPr="00CB1B5B">
                          <w:rPr>
                            <w:rFonts w:ascii="Arial Narrow" w:hAnsi="Arial Narrow"/>
                            <w:b/>
                            <w:color w:val="1F497D"/>
                          </w:rPr>
                          <w:t xml:space="preserve"> </w:t>
                        </w:r>
                        <w:r>
                          <w:rPr>
                            <w:rFonts w:ascii="Arial Narrow" w:hAnsi="Arial Narrow"/>
                            <w:b/>
                            <w:color w:val="1F497D"/>
                          </w:rPr>
                          <w:t>9</w:t>
                        </w:r>
                        <w:r w:rsidRPr="00CB1B5B">
                          <w:rPr>
                            <w:rFonts w:ascii="Arial Narrow" w:hAnsi="Arial Narrow"/>
                            <w:b/>
                            <w:color w:val="1F497D"/>
                          </w:rPr>
                          <w:t>х</w:t>
                        </w:r>
                        <w:r>
                          <w:rPr>
                            <w:rFonts w:ascii="Arial Narrow" w:hAnsi="Arial Narrow"/>
                            <w:b/>
                            <w:color w:val="1F497D"/>
                          </w:rPr>
                          <w:t>9</w:t>
                        </w:r>
                        <w:r w:rsidRPr="00CB1B5B">
                          <w:rPr>
                            <w:rFonts w:ascii="Arial Narrow" w:hAnsi="Arial Narrow"/>
                            <w:b/>
                            <w:color w:val="1F497D"/>
                          </w:rPr>
                          <w:t xml:space="preserve"> см</w:t>
                        </w:r>
                      </w:p>
                      <w:p w:rsidR="00572448" w:rsidRDefault="00572448" w:rsidP="00AC328C">
                        <w:pPr>
                          <w:jc w:val="center"/>
                        </w:pPr>
                      </w:p>
                    </w:txbxContent>
                  </v:textbox>
                  <o:callout v:ext="edit" minusy="t"/>
                </v:shape>
                <v:shape id="AutoShape 2674" o:spid="_x0000_s1045" type="#_x0000_t48" style="position:absolute;left:9481;top:3908;width:1539;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UUMMA&#10;AADbAAAADwAAAGRycy9kb3ducmV2LnhtbESPT4vCMBTE7wt+h/CEva1pZdFSjSKioOBht/45P5pn&#10;W2xeahO1fnuzsOBxmJnfMNN5Z2pxp9ZVlhXEgwgEcW51xYWCw379lYBwHlljbZkUPMnBfNb7mGKq&#10;7YN/6Z75QgQIuxQVlN43qZQuL8mgG9iGOHhn2xr0QbaF1C0+AtzUchhFI2mw4rBQYkPLkvJLdjMK&#10;fna8Gh9HOKy3x2ss8VSt43Gm1Ge/W0xAeOr8O/zf3mgFyTf8fQ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7UUMMAAADbAAAADwAAAAAAAAAAAAAAAACYAgAAZHJzL2Rv&#10;d25yZXYueG1sUEsFBgAAAAAEAAQA9QAAAIgDAAAAAA==&#10;" adj="-8435,38650,-5333,2616,-1684,2616">
                  <v:textbox inset="0,0,0,0">
                    <w:txbxContent>
                      <w:p w:rsidR="00572448" w:rsidRPr="00AC328C" w:rsidRDefault="00572448" w:rsidP="00AC328C">
                        <w:pPr>
                          <w:jc w:val="center"/>
                          <w:rPr>
                            <w:rFonts w:ascii="Arial Narrow" w:hAnsi="Arial Narrow"/>
                            <w:b/>
                            <w:color w:val="1F497D"/>
                          </w:rPr>
                        </w:pPr>
                        <w:r w:rsidRPr="00AC328C">
                          <w:rPr>
                            <w:rFonts w:ascii="Arial Narrow" w:hAnsi="Arial Narrow"/>
                            <w:b/>
                            <w:color w:val="1F497D"/>
                          </w:rPr>
                          <w:t>Нашивка</w:t>
                        </w:r>
                      </w:p>
                      <w:p w:rsidR="00572448" w:rsidRDefault="00572448" w:rsidP="00AC328C">
                        <w:pPr>
                          <w:jc w:val="center"/>
                          <w:rPr>
                            <w:rFonts w:ascii="Arial Narrow" w:hAnsi="Arial Narrow"/>
                            <w:b/>
                            <w:color w:val="1F497D"/>
                          </w:rPr>
                        </w:pPr>
                        <w:r>
                          <w:rPr>
                            <w:rFonts w:ascii="Arial Narrow" w:hAnsi="Arial Narrow"/>
                            <w:b/>
                            <w:color w:val="1F497D"/>
                          </w:rPr>
                          <w:t>ФАМИЛИЯ</w:t>
                        </w:r>
                      </w:p>
                      <w:p w:rsidR="00572448" w:rsidRDefault="00572448" w:rsidP="00AC328C">
                        <w:pPr>
                          <w:jc w:val="center"/>
                          <w:rPr>
                            <w:rFonts w:ascii="Arial Narrow" w:hAnsi="Arial Narrow"/>
                            <w:b/>
                            <w:color w:val="1F497D"/>
                          </w:rPr>
                        </w:pPr>
                        <w:r>
                          <w:rPr>
                            <w:rFonts w:ascii="Arial Narrow" w:hAnsi="Arial Narrow"/>
                            <w:b/>
                            <w:color w:val="1F497D"/>
                          </w:rPr>
                          <w:t>РЕГИОН</w:t>
                        </w:r>
                      </w:p>
                      <w:p w:rsidR="00572448" w:rsidRDefault="00572448" w:rsidP="00AC328C">
                        <w:pPr>
                          <w:jc w:val="center"/>
                          <w:rPr>
                            <w:rFonts w:ascii="Arial Narrow" w:hAnsi="Arial Narrow"/>
                            <w:b/>
                            <w:color w:val="1F497D"/>
                          </w:rPr>
                        </w:pPr>
                        <w:r>
                          <w:rPr>
                            <w:rFonts w:ascii="Arial Narrow" w:hAnsi="Arial Narrow"/>
                            <w:b/>
                            <w:color w:val="1F497D"/>
                          </w:rPr>
                          <w:t>СПОНСОР</w:t>
                        </w:r>
                      </w:p>
                      <w:p w:rsidR="00572448" w:rsidRDefault="00572448" w:rsidP="00AC328C">
                        <w:pPr>
                          <w:jc w:val="center"/>
                        </w:pPr>
                        <w:r>
                          <w:rPr>
                            <w:rFonts w:ascii="Arial Narrow" w:hAnsi="Arial Narrow"/>
                            <w:b/>
                            <w:color w:val="1F497D"/>
                          </w:rPr>
                          <w:t>35х30 см</w:t>
                        </w:r>
                      </w:p>
                    </w:txbxContent>
                  </v:textbox>
                  <o:callout v:ext="edit" minusy="t"/>
                </v:shape>
                <v:shape id="Text Box 2675" o:spid="_x0000_s1046" type="#_x0000_t202" style="position:absolute;left:1627;top:2300;width:8752;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ejsEA&#10;AADbAAAADwAAAGRycy9kb3ducmV2LnhtbESPQWvCQBSE7wX/w/IK3upGa0Wiq2hJwWtVPD+yz2xq&#10;3tuQXTX++65Q6HGYmW+Y5brnRt2oC7UXA+NRBoqk9LaWysDx8PU2BxUiisXGCxl4UID1avCyxNz6&#10;u3zTbR8rlSAScjTgYmxzrUPpiDGMfEuSvLPvGGOSXaVth/cE50ZPsmymGWtJCw5b+nRUXvZXNlCE&#10;n/N0XOz4nesTanYXe90Wxgxf+80CVKQ+/of/2jtrYP4Bzy/p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Xo7BAAAA2wAAAA8AAAAAAAAAAAAAAAAAmAIAAGRycy9kb3du&#10;cmV2LnhtbFBLBQYAAAAABAAEAPUAAACGAwAAAAA=&#10;" stroked="f">
                  <v:textbox inset=".5mm,.3mm,.5mm,.3mm">
                    <w:txbxContent>
                      <w:p w:rsidR="00572448" w:rsidRPr="00CB1B5B" w:rsidRDefault="00572448" w:rsidP="00AC328C">
                        <w:pPr>
                          <w:tabs>
                            <w:tab w:val="left" w:pos="284"/>
                          </w:tabs>
                          <w:spacing w:line="276" w:lineRule="auto"/>
                          <w:jc w:val="center"/>
                          <w:rPr>
                            <w:rFonts w:ascii="Arial Narrow" w:hAnsi="Arial Narrow"/>
                            <w:b/>
                            <w:color w:val="1F497D"/>
                            <w:sz w:val="36"/>
                            <w:szCs w:val="36"/>
                          </w:rPr>
                        </w:pPr>
                        <w:r w:rsidRPr="00CB1B5B">
                          <w:rPr>
                            <w:rFonts w:ascii="Arial Narrow" w:hAnsi="Arial Narrow"/>
                            <w:b/>
                            <w:color w:val="1F497D"/>
                            <w:sz w:val="36"/>
                            <w:szCs w:val="36"/>
                          </w:rPr>
                          <w:t xml:space="preserve">КОСТЮМ УЧАСТНИКА </w:t>
                        </w:r>
                      </w:p>
                      <w:p w:rsidR="00572448" w:rsidRPr="00CB1B5B" w:rsidRDefault="00572448" w:rsidP="00AC328C">
                        <w:pPr>
                          <w:tabs>
                            <w:tab w:val="left" w:pos="284"/>
                          </w:tabs>
                          <w:spacing w:line="276" w:lineRule="auto"/>
                          <w:jc w:val="center"/>
                          <w:rPr>
                            <w:rFonts w:ascii="Arial Narrow" w:hAnsi="Arial Narrow"/>
                            <w:b/>
                            <w:color w:val="1F497D"/>
                            <w:sz w:val="36"/>
                            <w:szCs w:val="36"/>
                          </w:rPr>
                        </w:pPr>
                        <w:r w:rsidRPr="00CB1B5B">
                          <w:rPr>
                            <w:rFonts w:ascii="Arial Narrow" w:hAnsi="Arial Narrow"/>
                            <w:b/>
                            <w:color w:val="1F497D"/>
                            <w:sz w:val="36"/>
                            <w:szCs w:val="36"/>
                          </w:rPr>
                          <w:t xml:space="preserve">СОРЕВНОВАНИЙ ПО СПОРТИВНОМУ </w:t>
                        </w:r>
                        <w:r>
                          <w:rPr>
                            <w:rFonts w:ascii="Arial Narrow" w:hAnsi="Arial Narrow"/>
                            <w:b/>
                            <w:color w:val="1F497D"/>
                            <w:sz w:val="36"/>
                            <w:szCs w:val="36"/>
                          </w:rPr>
                          <w:t>САМБО</w:t>
                        </w:r>
                      </w:p>
                    </w:txbxContent>
                  </v:textbox>
                </v:shape>
                <w10:anchorlock/>
              </v:group>
            </w:pict>
          </mc:Fallback>
        </mc:AlternateContent>
      </w:r>
    </w:p>
    <w:p w:rsidR="00AC328C" w:rsidRPr="00120C65" w:rsidRDefault="00AC328C">
      <w:pPr>
        <w:spacing w:line="276" w:lineRule="auto"/>
        <w:rPr>
          <w:rFonts w:ascii="Arial Narrow" w:hAnsi="Arial Narrow"/>
        </w:rPr>
      </w:pPr>
    </w:p>
    <w:p w:rsidR="00232227" w:rsidRPr="00120C65" w:rsidRDefault="00232227">
      <w:pPr>
        <w:spacing w:line="276" w:lineRule="auto"/>
        <w:rPr>
          <w:rFonts w:ascii="Arial Narrow" w:hAnsi="Arial Narrow"/>
        </w:rPr>
      </w:pPr>
    </w:p>
    <w:p w:rsidR="00E756FB" w:rsidRPr="00120C65" w:rsidRDefault="00E756FB">
      <w:pPr>
        <w:spacing w:line="276" w:lineRule="auto"/>
        <w:rPr>
          <w:rFonts w:ascii="Arial Narrow" w:hAnsi="Arial Narrow"/>
        </w:rPr>
      </w:pPr>
    </w:p>
    <w:p w:rsidR="00232227" w:rsidRPr="00120C65" w:rsidRDefault="000E6143">
      <w:pPr>
        <w:spacing w:line="276" w:lineRule="auto"/>
        <w:rPr>
          <w:rFonts w:ascii="Arial Narrow" w:hAnsi="Arial Narrow"/>
        </w:rPr>
      </w:pPr>
      <w:r>
        <w:rPr>
          <w:rFonts w:ascii="Arial Narrow" w:hAnsi="Arial Narrow"/>
          <w:noProof/>
          <w:lang w:val="en-US"/>
        </w:rPr>
        <mc:AlternateContent>
          <mc:Choice Requires="wps">
            <w:drawing>
              <wp:anchor distT="0" distB="0" distL="114300" distR="114300" simplePos="0" relativeHeight="251652608" behindDoc="0" locked="0" layoutInCell="1" allowOverlap="1">
                <wp:simplePos x="0" y="0"/>
                <wp:positionH relativeFrom="column">
                  <wp:posOffset>4994910</wp:posOffset>
                </wp:positionH>
                <wp:positionV relativeFrom="paragraph">
                  <wp:posOffset>-405130</wp:posOffset>
                </wp:positionV>
                <wp:extent cx="1302385" cy="241935"/>
                <wp:effectExtent l="3810" t="4445" r="0" b="1270"/>
                <wp:wrapNone/>
                <wp:docPr id="70" name="Text Box 2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6B29BC" w:rsidRDefault="00572448"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79" o:spid="_x0000_s1047" type="#_x0000_t202" style="position:absolute;margin-left:393.3pt;margin-top:-31.9pt;width:102.55pt;height:1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" stroked="f">
                <v:textbox inset="0,0,0,0">
                  <w:txbxContent>
                    <w:p w:rsidR="00572448" w:rsidRPr="006B29BC" w:rsidRDefault="00572448"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8</w:t>
                      </w:r>
                    </w:p>
                  </w:txbxContent>
                </v:textbox>
              </v:shape>
            </w:pict>
          </mc:Fallback>
        </mc:AlternateContent>
      </w:r>
      <w:r>
        <w:rPr>
          <w:rFonts w:ascii="Arial Narrow" w:hAnsi="Arial Narrow"/>
          <w:noProof/>
          <w:lang w:val="en-US"/>
        </w:rPr>
        <mc:AlternateContent>
          <mc:Choice Requires="wpg">
            <w:drawing>
              <wp:anchor distT="0" distB="0" distL="114300" distR="114300" simplePos="0" relativeHeight="251649536" behindDoc="0" locked="0" layoutInCell="1" allowOverlap="1">
                <wp:simplePos x="0" y="0"/>
                <wp:positionH relativeFrom="column">
                  <wp:posOffset>173355</wp:posOffset>
                </wp:positionH>
                <wp:positionV relativeFrom="paragraph">
                  <wp:posOffset>-282575</wp:posOffset>
                </wp:positionV>
                <wp:extent cx="5898515" cy="8532495"/>
                <wp:effectExtent l="11430" t="3175" r="0" b="8255"/>
                <wp:wrapNone/>
                <wp:docPr id="54" name="Group 2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8515" cy="8532495"/>
                          <a:chOff x="1030" y="1441"/>
                          <a:chExt cx="9289" cy="13437"/>
                        </a:xfrm>
                      </wpg:grpSpPr>
                      <wpg:grpSp>
                        <wpg:cNvPr id="55" name="Group 2678"/>
                        <wpg:cNvGrpSpPr>
                          <a:grpSpLocks/>
                        </wpg:cNvGrpSpPr>
                        <wpg:grpSpPr bwMode="auto">
                          <a:xfrm>
                            <a:off x="1707" y="1441"/>
                            <a:ext cx="8612" cy="12687"/>
                            <a:chOff x="1707" y="1441"/>
                            <a:chExt cx="8612" cy="12687"/>
                          </a:xfrm>
                        </wpg:grpSpPr>
                        <wpg:grpSp>
                          <wpg:cNvPr id="56" name="Group 2657"/>
                          <wpg:cNvGrpSpPr>
                            <a:grpSpLocks/>
                          </wpg:cNvGrpSpPr>
                          <wpg:grpSpPr bwMode="auto">
                            <a:xfrm>
                              <a:off x="1707" y="2949"/>
                              <a:ext cx="8612" cy="11179"/>
                              <a:chOff x="1621" y="4557"/>
                              <a:chExt cx="8612" cy="11179"/>
                            </a:xfrm>
                          </wpg:grpSpPr>
                          <wpg:grpSp>
                            <wpg:cNvPr id="57" name="Group 2642"/>
                            <wpg:cNvGrpSpPr>
                              <a:grpSpLocks/>
                            </wpg:cNvGrpSpPr>
                            <wpg:grpSpPr bwMode="auto">
                              <a:xfrm>
                                <a:off x="1621" y="4557"/>
                                <a:ext cx="8612" cy="11179"/>
                                <a:chOff x="2229" y="1580"/>
                                <a:chExt cx="8612" cy="11179"/>
                              </a:xfrm>
                            </wpg:grpSpPr>
                            <pic:pic xmlns:pic="http://schemas.openxmlformats.org/drawingml/2006/picture">
                              <pic:nvPicPr>
                                <pic:cNvPr id="58" name="Picture 2640" descr="ris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29" y="1580"/>
                                  <a:ext cx="8612" cy="1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641" descr="ris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74" y="8841"/>
                                  <a:ext cx="1942"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0" name="Picture 26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352" y="6279"/>
                                <a:ext cx="1504" cy="1504"/>
                              </a:xfrm>
                              <a:prstGeom prst="rect">
                                <a:avLst/>
                              </a:prstGeom>
                              <a:noFill/>
                              <a:ln w="76200">
                                <a:solidFill>
                                  <a:srgbClr val="0A20EC"/>
                                </a:solidFill>
                                <a:miter lim="800000"/>
                                <a:headEnd/>
                                <a:tailEnd/>
                              </a:ln>
                              <a:extLst>
                                <a:ext uri="{909E8E84-426E-40dd-AFC4-6F175D3DCCD1}">
                                  <a14:hiddenFill xmlns:a14="http://schemas.microsoft.com/office/drawing/2010/main">
                                    <a:solidFill>
                                      <a:srgbClr val="FFFFFF"/>
                                    </a:solidFill>
                                  </a14:hiddenFill>
                                </a:ext>
                              </a:extLst>
                            </pic:spPr>
                          </pic:pic>
                        </wpg:grpSp>
                        <wps:wsp>
                          <wps:cNvPr id="61" name="Text Box 2677"/>
                          <wps:cNvSpPr txBox="1">
                            <a:spLocks noChangeArrowheads="1"/>
                          </wps:cNvSpPr>
                          <wps:spPr bwMode="auto">
                            <a:xfrm>
                              <a:off x="2198" y="1441"/>
                              <a:ext cx="7655" cy="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КОСТЮМ УЧАСТНИКА</w:t>
                                </w:r>
                              </w:p>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 СОРЕВНОВАНИЙ ПО БОЕВОМУ </w:t>
                                </w:r>
                                <w:r>
                                  <w:rPr>
                                    <w:rFonts w:ascii="Arial Narrow" w:hAnsi="Arial Narrow"/>
                                    <w:b/>
                                    <w:color w:val="1F497D"/>
                                    <w:sz w:val="36"/>
                                    <w:szCs w:val="36"/>
                                  </w:rPr>
                                  <w:t>САМБО</w:t>
                                </w:r>
                              </w:p>
                            </w:txbxContent>
                          </wps:txbx>
                          <wps:bodyPr rot="0" vert="horz" wrap="square" lIns="91440" tIns="45720" rIns="91440" bIns="45720" anchor="t" anchorCtr="0" upright="1">
                            <a:noAutofit/>
                          </wps:bodyPr>
                        </wps:wsp>
                      </wpg:grpSp>
                      <wps:wsp>
                        <wps:cNvPr id="62" name="AutoShape 2679"/>
                        <wps:cNvSpPr>
                          <a:spLocks/>
                        </wps:cNvSpPr>
                        <wps:spPr bwMode="auto">
                          <a:xfrm>
                            <a:off x="7775" y="3382"/>
                            <a:ext cx="1440" cy="445"/>
                          </a:xfrm>
                          <a:prstGeom prst="borderCallout2">
                            <a:avLst>
                              <a:gd name="adj1" fmla="val 40449"/>
                              <a:gd name="adj2" fmla="val -8333"/>
                              <a:gd name="adj3" fmla="val 40449"/>
                              <a:gd name="adj4" fmla="val -58542"/>
                              <a:gd name="adj5" fmla="val 336852"/>
                              <a:gd name="adj6" fmla="val -109514"/>
                            </a:avLst>
                          </a:prstGeom>
                          <a:solidFill>
                            <a:srgbClr val="FFFFFF"/>
                          </a:solidFill>
                          <a:ln w="9525">
                            <a:solidFill>
                              <a:srgbClr val="000000"/>
                            </a:solidFill>
                            <a:miter lim="800000"/>
                            <a:headEnd/>
                            <a:tailEnd/>
                          </a:ln>
                        </wps:spPr>
                        <wps:txbx>
                          <w:txbxContent>
                            <w:p w:rsidR="00572448" w:rsidRPr="00CB1B5B" w:rsidRDefault="00572448" w:rsidP="00AC328C">
                              <w:pPr>
                                <w:jc w:val="center"/>
                                <w:rPr>
                                  <w:rFonts w:ascii="Arial Narrow" w:hAnsi="Arial Narrow"/>
                                  <w:b/>
                                  <w:color w:val="1F497D"/>
                                  <w:sz w:val="28"/>
                                  <w:szCs w:val="28"/>
                                </w:rPr>
                              </w:pPr>
                              <w:r w:rsidRPr="00CB1B5B">
                                <w:rPr>
                                  <w:rFonts w:ascii="Arial Narrow" w:hAnsi="Arial Narrow"/>
                                  <w:b/>
                                  <w:color w:val="1F497D"/>
                                  <w:sz w:val="28"/>
                                  <w:szCs w:val="28"/>
                                </w:rPr>
                                <w:t>КАПА</w:t>
                              </w:r>
                            </w:p>
                          </w:txbxContent>
                        </wps:txbx>
                        <wps:bodyPr rot="0" vert="horz" wrap="square" lIns="91440" tIns="45720" rIns="91440" bIns="45720" anchor="t" anchorCtr="0" upright="1">
                          <a:noAutofit/>
                        </wps:bodyPr>
                      </wps:wsp>
                      <wps:wsp>
                        <wps:cNvPr id="63" name="AutoShape 2680"/>
                        <wps:cNvSpPr>
                          <a:spLocks/>
                        </wps:cNvSpPr>
                        <wps:spPr bwMode="auto">
                          <a:xfrm>
                            <a:off x="6942" y="14128"/>
                            <a:ext cx="2140" cy="750"/>
                          </a:xfrm>
                          <a:prstGeom prst="borderCallout2">
                            <a:avLst>
                              <a:gd name="adj1" fmla="val 24000"/>
                              <a:gd name="adj2" fmla="val -5606"/>
                              <a:gd name="adj3" fmla="val 24000"/>
                              <a:gd name="adj4" fmla="val -5606"/>
                              <a:gd name="adj5" fmla="val -313199"/>
                              <a:gd name="adj6" fmla="val -52338"/>
                            </a:avLst>
                          </a:prstGeom>
                          <a:solidFill>
                            <a:srgbClr val="FFFFFF"/>
                          </a:solidFill>
                          <a:ln w="9525">
                            <a:solidFill>
                              <a:srgbClr val="000000"/>
                            </a:solidFill>
                            <a:miter lim="800000"/>
                            <a:headEnd/>
                            <a:tailEnd/>
                          </a:ln>
                        </wps:spPr>
                        <wps:txb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 xml:space="preserve">БАНДАЖ </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(РАКОВИНА)</w:t>
                              </w:r>
                            </w:p>
                          </w:txbxContent>
                        </wps:txbx>
                        <wps:bodyPr rot="0" vert="horz" wrap="square" lIns="91440" tIns="45720" rIns="91440" bIns="45720" anchor="t" anchorCtr="0" upright="1">
                          <a:noAutofit/>
                        </wps:bodyPr>
                      </wps:wsp>
                      <wps:wsp>
                        <wps:cNvPr id="64" name="AutoShape 2681"/>
                        <wps:cNvSpPr>
                          <a:spLocks/>
                        </wps:cNvSpPr>
                        <wps:spPr bwMode="auto">
                          <a:xfrm>
                            <a:off x="1513" y="3268"/>
                            <a:ext cx="1634" cy="862"/>
                          </a:xfrm>
                          <a:prstGeom prst="borderCallout2">
                            <a:avLst>
                              <a:gd name="adj1" fmla="val 20880"/>
                              <a:gd name="adj2" fmla="val 107343"/>
                              <a:gd name="adj3" fmla="val 20880"/>
                              <a:gd name="adj4" fmla="val 129130"/>
                              <a:gd name="adj5" fmla="val 70417"/>
                              <a:gd name="adj6" fmla="val 151468"/>
                            </a:avLst>
                          </a:prstGeom>
                          <a:solidFill>
                            <a:srgbClr val="FFFFFF"/>
                          </a:solidFill>
                          <a:ln w="9525">
                            <a:solidFill>
                              <a:srgbClr val="000000"/>
                            </a:solidFill>
                            <a:miter lim="800000"/>
                            <a:headEnd/>
                            <a:tailEnd/>
                          </a:ln>
                        </wps:spPr>
                        <wps:txb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 xml:space="preserve">ШЛЕМ </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wps:txbx>
                        <wps:bodyPr rot="0" vert="horz" wrap="square" lIns="91440" tIns="45720" rIns="91440" bIns="45720" anchor="t" anchorCtr="0" upright="1">
                          <a:noAutofit/>
                        </wps:bodyPr>
                      </wps:wsp>
                      <wps:wsp>
                        <wps:cNvPr id="65" name="AutoShape 2682"/>
                        <wps:cNvSpPr>
                          <a:spLocks/>
                        </wps:cNvSpPr>
                        <wps:spPr bwMode="auto">
                          <a:xfrm>
                            <a:off x="1278" y="4508"/>
                            <a:ext cx="1634" cy="862"/>
                          </a:xfrm>
                          <a:prstGeom prst="borderCallout2">
                            <a:avLst>
                              <a:gd name="adj1" fmla="val 20880"/>
                              <a:gd name="adj2" fmla="val 107343"/>
                              <a:gd name="adj3" fmla="val 20880"/>
                              <a:gd name="adj4" fmla="val 117259"/>
                              <a:gd name="adj5" fmla="val 120880"/>
                              <a:gd name="adj6" fmla="val 138616"/>
                            </a:avLst>
                          </a:prstGeom>
                          <a:solidFill>
                            <a:srgbClr val="FFFFFF"/>
                          </a:solidFill>
                          <a:ln w="9525">
                            <a:solidFill>
                              <a:srgbClr val="000000"/>
                            </a:solidFill>
                            <a:miter lim="800000"/>
                            <a:headEnd/>
                            <a:tailEnd/>
                          </a:ln>
                        </wps:spPr>
                        <wps:txb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КУРТКА</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wps:txbx>
                        <wps:bodyPr rot="0" vert="horz" wrap="square" lIns="91440" tIns="45720" rIns="91440" bIns="45720" anchor="t" anchorCtr="0" upright="1">
                          <a:noAutofit/>
                        </wps:bodyPr>
                      </wps:wsp>
                      <wps:wsp>
                        <wps:cNvPr id="66" name="AutoShape 2683"/>
                        <wps:cNvSpPr>
                          <a:spLocks/>
                        </wps:cNvSpPr>
                        <wps:spPr bwMode="auto">
                          <a:xfrm>
                            <a:off x="1030" y="7605"/>
                            <a:ext cx="1634" cy="862"/>
                          </a:xfrm>
                          <a:prstGeom prst="borderCallout2">
                            <a:avLst>
                              <a:gd name="adj1" fmla="val 20880"/>
                              <a:gd name="adj2" fmla="val 107343"/>
                              <a:gd name="adj3" fmla="val 20880"/>
                              <a:gd name="adj4" fmla="val 123009"/>
                              <a:gd name="adj5" fmla="val 180972"/>
                              <a:gd name="adj6" fmla="val 139106"/>
                            </a:avLst>
                          </a:prstGeom>
                          <a:solidFill>
                            <a:srgbClr val="FFFFFF"/>
                          </a:solidFill>
                          <a:ln w="9525">
                            <a:solidFill>
                              <a:srgbClr val="000000"/>
                            </a:solidFill>
                            <a:miter lim="800000"/>
                            <a:headEnd/>
                            <a:tailEnd/>
                          </a:ln>
                        </wps:spPr>
                        <wps:txb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 xml:space="preserve">ШОРТЫ </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wps:txbx>
                        <wps:bodyPr rot="0" vert="horz" wrap="square" lIns="91440" tIns="45720" rIns="91440" bIns="45720" anchor="t" anchorCtr="0" upright="1">
                          <a:noAutofit/>
                        </wps:bodyPr>
                      </wps:wsp>
                      <wps:wsp>
                        <wps:cNvPr id="67" name="AutoShape 2684"/>
                        <wps:cNvSpPr>
                          <a:spLocks/>
                        </wps:cNvSpPr>
                        <wps:spPr bwMode="auto">
                          <a:xfrm>
                            <a:off x="1030" y="9758"/>
                            <a:ext cx="1634" cy="862"/>
                          </a:xfrm>
                          <a:prstGeom prst="borderCallout2">
                            <a:avLst>
                              <a:gd name="adj1" fmla="val 20880"/>
                              <a:gd name="adj2" fmla="val 107343"/>
                              <a:gd name="adj3" fmla="val 20880"/>
                              <a:gd name="adj4" fmla="val 138676"/>
                              <a:gd name="adj5" fmla="val -87935"/>
                              <a:gd name="adj6" fmla="val 170745"/>
                            </a:avLst>
                          </a:prstGeom>
                          <a:solidFill>
                            <a:srgbClr val="FFFFFF"/>
                          </a:solidFill>
                          <a:ln w="9525">
                            <a:solidFill>
                              <a:srgbClr val="000000"/>
                            </a:solidFill>
                            <a:miter lim="800000"/>
                            <a:headEnd/>
                            <a:tailEnd/>
                          </a:ln>
                        </wps:spPr>
                        <wps:txb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ПЕРЧАТКИ</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wps:txbx>
                        <wps:bodyPr rot="0" vert="horz" wrap="square" lIns="91440" tIns="45720" rIns="91440" bIns="45720" anchor="t" anchorCtr="0" upright="1">
                          <a:noAutofit/>
                        </wps:bodyPr>
                      </wps:wsp>
                      <wps:wsp>
                        <wps:cNvPr id="68" name="AutoShape 2685"/>
                        <wps:cNvSpPr>
                          <a:spLocks/>
                        </wps:cNvSpPr>
                        <wps:spPr bwMode="auto">
                          <a:xfrm>
                            <a:off x="1030" y="11047"/>
                            <a:ext cx="1634" cy="1105"/>
                          </a:xfrm>
                          <a:prstGeom prst="borderCallout2">
                            <a:avLst>
                              <a:gd name="adj1" fmla="val 16292"/>
                              <a:gd name="adj2" fmla="val 107343"/>
                              <a:gd name="adj3" fmla="val 16292"/>
                              <a:gd name="adj4" fmla="val 117134"/>
                              <a:gd name="adj5" fmla="val 109231"/>
                              <a:gd name="adj6" fmla="val 145963"/>
                            </a:avLst>
                          </a:prstGeom>
                          <a:solidFill>
                            <a:srgbClr val="FFFFFF"/>
                          </a:solidFill>
                          <a:ln w="9525">
                            <a:solidFill>
                              <a:srgbClr val="000000"/>
                            </a:solidFill>
                            <a:miter lim="800000"/>
                            <a:headEnd/>
                            <a:tailEnd/>
                          </a:ln>
                        </wps:spPr>
                        <wps:txbx>
                          <w:txbxContent>
                            <w:p w:rsidR="00572448" w:rsidRPr="00CB1B5B" w:rsidRDefault="00572448" w:rsidP="00AC328C">
                              <w:pPr>
                                <w:jc w:val="center"/>
                                <w:rPr>
                                  <w:rFonts w:ascii="Arial Narrow" w:hAnsi="Arial Narrow"/>
                                  <w:b/>
                                  <w:color w:val="1F497D"/>
                                  <w:sz w:val="28"/>
                                  <w:szCs w:val="28"/>
                                </w:rPr>
                              </w:pPr>
                              <w:r w:rsidRPr="00CB1B5B">
                                <w:rPr>
                                  <w:rFonts w:ascii="Arial Narrow" w:hAnsi="Arial Narrow"/>
                                  <w:b/>
                                  <w:color w:val="1F497D"/>
                                  <w:sz w:val="28"/>
                                  <w:szCs w:val="28"/>
                                </w:rPr>
                                <w:t xml:space="preserve">НАКЛАДКИ </w:t>
                              </w:r>
                            </w:p>
                            <w:p w:rsidR="00572448" w:rsidRPr="00AC328C" w:rsidRDefault="00572448" w:rsidP="00AC328C">
                              <w:pPr>
                                <w:jc w:val="center"/>
                                <w:rPr>
                                  <w:rFonts w:ascii="Arial Narrow" w:hAnsi="Arial Narrow"/>
                                  <w:b/>
                                  <w:color w:val="1F497D"/>
                                  <w:sz w:val="28"/>
                                  <w:szCs w:val="28"/>
                                </w:rPr>
                              </w:pPr>
                              <w:r w:rsidRPr="00CB1B5B">
                                <w:rPr>
                                  <w:rFonts w:ascii="Arial Narrow" w:hAnsi="Arial Narrow"/>
                                  <w:b/>
                                  <w:color w:val="1F497D"/>
                                  <w:sz w:val="28"/>
                                  <w:szCs w:val="28"/>
                                </w:rPr>
                                <w:t xml:space="preserve">НА ГОЛЕНИ </w:t>
                              </w:r>
                              <w:r>
                                <w:rPr>
                                  <w:rFonts w:ascii="Arial Narrow" w:hAnsi="Arial Narrow"/>
                                  <w:b/>
                                  <w:color w:val="1F497D"/>
                                  <w:sz w:val="28"/>
                                  <w:szCs w:val="28"/>
                                </w:rPr>
                                <w:t>САМБО</w:t>
                              </w:r>
                            </w:p>
                          </w:txbxContent>
                        </wps:txbx>
                        <wps:bodyPr rot="0" vert="horz" wrap="square" lIns="18000" tIns="10800" rIns="18000" bIns="10800" anchor="t" anchorCtr="0" upright="1">
                          <a:noAutofit/>
                        </wps:bodyPr>
                      </wps:wsp>
                      <wps:wsp>
                        <wps:cNvPr id="69" name="AutoShape 2686"/>
                        <wps:cNvSpPr>
                          <a:spLocks/>
                        </wps:cNvSpPr>
                        <wps:spPr bwMode="auto">
                          <a:xfrm>
                            <a:off x="1513" y="14128"/>
                            <a:ext cx="1767" cy="750"/>
                          </a:xfrm>
                          <a:prstGeom prst="borderCallout2">
                            <a:avLst>
                              <a:gd name="adj1" fmla="val 24000"/>
                              <a:gd name="adj2" fmla="val 106792"/>
                              <a:gd name="adj3" fmla="val 24000"/>
                              <a:gd name="adj4" fmla="val 134806"/>
                              <a:gd name="adj5" fmla="val -53199"/>
                              <a:gd name="adj6" fmla="val 135935"/>
                            </a:avLst>
                          </a:prstGeom>
                          <a:solidFill>
                            <a:srgbClr val="FFFFFF"/>
                          </a:solidFill>
                          <a:ln w="9525">
                            <a:solidFill>
                              <a:srgbClr val="000000"/>
                            </a:solidFill>
                            <a:miter lim="800000"/>
                            <a:headEnd/>
                            <a:tailEnd/>
                          </a:ln>
                        </wps:spPr>
                        <wps:txbx>
                          <w:txbxContent>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БОТИНКИ САМБО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687" o:spid="_x0000_s1048" style="position:absolute;margin-left:13.65pt;margin-top:-22.25pt;width:464.45pt;height:671.85pt;z-index:251649536;mso-position-horizontal-relative:text;mso-position-vertical-relative:text" coordorigin="1030,1441" coordsize="9289,134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jeZUBJNAElFeV/Eb9ovwd8N5DBqG&#10;pJNeZwbaBgzL9ew/Gq3w+/aO8N+PbiGGCRrZ5jiPzDwT6VqqU5R5lF2FdXseu0VGsysOtO3j1rIY&#10;6im7xS7h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JgelLRQA0op7Cons4ZPvRg/hU9FAFM6RanrCv5VG2g2T9YE/KtCigVjKfwz&#10;p7jm3T/vmov+ER0z/n2j/wC+a2qKAsZEXhfT4WBW3jB/3a0obWKBcIgUewqWigLCYxS0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">
                <v:group id="Group 2678" o:spid="_x0000_s1049" style="position:absolute;left:1707;top:1441;width:8612;height:12687" coordorigin="1707,1441" coordsize="8612,1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2657" o:spid="_x0000_s1050" style="position:absolute;left:1707;top:2949;width:8612;height:11179" coordorigin="1621,4557" coordsize="8612,1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2642" o:spid="_x0000_s1051" style="position:absolute;left:1621;top:4557;width:8612;height:11179" coordorigin="2229,1580" coordsize="8612,1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2640" o:spid="_x0000_s1052" type="#_x0000_t75" alt="ris3" style="position:absolute;left:2229;top:1580;width:8612;height:11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0Y4G8AAAA2wAAAA8AAABkcnMvZG93bnJldi54bWxET0sKwjAQ3QveIYzgTlMFi1ajiKC49YPo&#10;bmjGtthMSpPWenuzEFw+3n+16UwpWqpdYVnBZByBIE6tLjhTcL3sR3MQziNrLC2Tgg852Kz7vRUm&#10;2r75RO3ZZyKEsEtQQe59lUjp0pwMurGtiAP3tLVBH2CdSV3jO4SbUk6jKJYGCw4NOVa0yyl9nRuj&#10;QM9291sbP47ULrYHd9rHkyaLlRoOuu0ShKfO/8U/91ErmIWx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ttGOBvAAAANsAAAAPAAAAAAAAAAAAAAAAAJ8CAABkcnMv&#10;ZG93bnJldi54bWxQSwUGAAAAAAQABAD3AAAAiAMAAAAA&#10;">
                        <v:imagedata r:id="rId18" o:title="ris3"/>
                      </v:shape>
                      <v:shape id="Picture 2641" o:spid="_x0000_s1053" type="#_x0000_t75" alt="ris6(2)" style="position:absolute;left:5274;top:8841;width:1942;height: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3TPDAAAA2wAAAA8AAABkcnMvZG93bnJldi54bWxEj0FrwkAUhO8F/8PyBC9FNxZaanQVCY30&#10;Vpp68PjIPpNg9m3YXeP6791CocdhZr5hNrtoejGS851lBctFBoK4trrjRsHxp5y/g/ABWWNvmRTc&#10;ycNuO3naYK7tjb9prEIjEoR9jgraEIZcSl+3ZNAv7ECcvLN1BkOSrpHa4S3BTS9fsuxNGuw4LbQ4&#10;UNFSfamuRsGpiMVYOXm47OuvD1M+n2O5kkrNpnG/BhEohv/wX/tTK3hdwe+X9AP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vdM8MAAADbAAAADwAAAAAAAAAAAAAAAACf&#10;AgAAZHJzL2Rvd25yZXYueG1sUEsFBgAAAAAEAAQA9wAAAI8DAAAAAA==&#10;">
                        <v:imagedata r:id="rId19" o:title="ris6(2)"/>
                      </v:shape>
                    </v:group>
                    <v:shape id="Picture 2656" o:spid="_x0000_s1054" type="#_x0000_t75" style="position:absolute;left:5352;top:6279;width:1504;height:1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lNa+AAAA2wAAAA8AAABkcnMvZG93bnJldi54bWxET0uLwjAQvgv+hzCCN023gixdoyxbfFyr&#10;wl6HZrYtNpPSRG3/vXMQ9vjxvTe7wbXqQX1oPBv4WCagiEtvG64MXC/7xSeoEJEttp7JwEgBdtvp&#10;ZIOZ9U8u6HGOlZIQDhkaqGPsMq1DWZPDsPQdsXB/vncYBfaVtj0+Jdy1Ok2StXbYsDTU2NFPTeXt&#10;fHcG1jw21/yYh3J1zH8PY1qkt0thzHw2fH+BijTEf/HbfbLik/XyRX6A3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y4lNa+AAAA2wAAAA8AAAAAAAAAAAAAAAAAnwIAAGRy&#10;cy9kb3ducmV2LnhtbFBLBQYAAAAABAAEAPcAAACKAwAAAAA=&#10;" stroked="t" strokecolor="#0a20ec" strokeweight="6pt">
                      <v:imagedata r:id="rId20" o:title=""/>
                    </v:shape>
                  </v:group>
                  <v:shape id="Text Box 2677" o:spid="_x0000_s1055" type="#_x0000_t202" style="position:absolute;left:2198;top:1441;width:7655;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КОСТЮМ УЧАСТНИКА</w:t>
                          </w:r>
                        </w:p>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 СОРЕВНОВАНИЙ ПО БОЕВОМУ </w:t>
                          </w:r>
                          <w:r>
                            <w:rPr>
                              <w:rFonts w:ascii="Arial Narrow" w:hAnsi="Arial Narrow"/>
                              <w:b/>
                              <w:color w:val="1F497D"/>
                              <w:sz w:val="36"/>
                              <w:szCs w:val="36"/>
                            </w:rPr>
                            <w:t>САМБО</w:t>
                          </w:r>
                        </w:p>
                      </w:txbxContent>
                    </v:textbox>
                  </v:shape>
                </v:group>
                <v:shape id="AutoShape 2679" o:spid="_x0000_s1056" type="#_x0000_t48" style="position:absolute;left:7775;top:3382;width:144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UOsEA&#10;AADbAAAADwAAAGRycy9kb3ducmV2LnhtbESPT4vCMBTE78J+h/AEb5qqIKUaRYQFPfoHz8/mbZu1&#10;eekmWVu/vREW9jjMzG+Y1aa3jXiQD8axgukkA0FcOm24UnA5f45zECEia2wck4InBdisPwYrLLTr&#10;+EiPU6xEgnAoUEEdY1tIGcqaLIaJa4mT9+W8xZikr6T22CW4beQsyxbSouG0UGNLu5rK++nXKvgx&#10;Ryz31TTvzPZqzvPv2+6Qe6VGw367BBGpj//hv/ZeK1jM4P0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aVDrBAAAA2wAAAA8AAAAAAAAAAAAAAAAAmAIAAGRycy9kb3du&#10;cmV2LnhtbFBLBQYAAAAABAAEAPUAAACGAwAAAAA=&#10;" adj="-23655,72760,-12645,8737,,8737">
                  <v:textbox>
                    <w:txbxContent>
                      <w:p w:rsidR="00572448" w:rsidRPr="00CB1B5B" w:rsidRDefault="00572448" w:rsidP="00AC328C">
                        <w:pPr>
                          <w:jc w:val="center"/>
                          <w:rPr>
                            <w:rFonts w:ascii="Arial Narrow" w:hAnsi="Arial Narrow"/>
                            <w:b/>
                            <w:color w:val="1F497D"/>
                            <w:sz w:val="28"/>
                            <w:szCs w:val="28"/>
                          </w:rPr>
                        </w:pPr>
                        <w:r w:rsidRPr="00CB1B5B">
                          <w:rPr>
                            <w:rFonts w:ascii="Arial Narrow" w:hAnsi="Arial Narrow"/>
                            <w:b/>
                            <w:color w:val="1F497D"/>
                            <w:sz w:val="28"/>
                            <w:szCs w:val="28"/>
                          </w:rPr>
                          <w:t>КАПА</w:t>
                        </w:r>
                      </w:p>
                    </w:txbxContent>
                  </v:textbox>
                  <o:callout v:ext="edit" minusy="t"/>
                </v:shape>
                <v:shape id="AutoShape 2680" o:spid="_x0000_s1057" type="#_x0000_t48" style="position:absolute;left:6942;top:14128;width:214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NDsQA&#10;AADbAAAADwAAAGRycy9kb3ducmV2LnhtbESPQWsCMRSE74X+h/CE3mqiBSlbo4hYaAuC1UXo7bF5&#10;bhY3L8smdeO/N0Khx2FmvmHmy+RacaE+NJ41TMYKBHHlTcO1hvLw/vwKIkRkg61n0nClAMvF48Mc&#10;C+MH/qbLPtYiQzgUqMHG2BVShsqSwzD2HXH2Tr53GLPsa2l6HDLctXKq1Ew6bDgvWOxobak673+d&#10;BvWVjody+zMdPq3cqO1us0qTUuunUVq9gYiU4n/4r/1hNMxe4P4l/w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zQ7EAAAA2wAAAA8AAAAAAAAAAAAAAAAAmAIAAGRycy9k&#10;b3ducmV2LnhtbFBLBQYAAAAABAAEAPUAAACJAwAAAAA=&#10;" adj="-11305,-67651,-1211,5184,-1211,5184">
                  <v:textbo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 xml:space="preserve">БАНДАЖ </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(РАКОВИНА)</w:t>
                        </w:r>
                      </w:p>
                    </w:txbxContent>
                  </v:textbox>
                </v:shape>
                <v:shape id="AutoShape 2681" o:spid="_x0000_s1058" type="#_x0000_t48" style="position:absolute;left:1513;top:3268;width:163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gW8UA&#10;AADbAAAADwAAAGRycy9kb3ducmV2LnhtbESPQWvCQBSE7wX/w/KEXopulBIluoqKBZEeavTg8ZF9&#10;JtHs25DdxvjvXaHQ4zAz3zDzZWcq0VLjSssKRsMIBHFmdcm5gtPxazAF4TyyxsoyKXiQg+Wi9zbH&#10;RNs7H6hNfS4ChF2CCgrv60RKlxVk0A1tTRy8i20M+iCbXOoG7wFuKjmOolgaLDksFFjTpqDslv4a&#10;Be15P/mYrPPdObbXHzOSh+13ulbqvd+tZiA8df4//NfeaQXxJ7y+hB8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KBbxQAAANsAAAAPAAAAAAAAAAAAAAAAAJgCAABkcnMv&#10;ZG93bnJldi54bWxQSwUGAAAAAAQABAD1AAAAigMAAAAA&#10;" adj="32717,15210,27892,4510,23186,4510">
                  <v:textbo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 xml:space="preserve">ШЛЕМ </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v:textbox>
                  <o:callout v:ext="edit" minusx="t" minusy="t"/>
                </v:shape>
                <v:shape id="AutoShape 2682" o:spid="_x0000_s1059" type="#_x0000_t48" style="position:absolute;left:1278;top:4508;width:163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sl8MA&#10;AADbAAAADwAAAGRycy9kb3ducmV2LnhtbESPQWvCQBSE74L/YXmCF6kbFYNNXUVa2nptKtTjI/tM&#10;otm3Ibvq+u+7guBxmPlmmOU6mEZcqHO1ZQWTcQKCuLC65lLB7vfzZQHCeWSNjWVScCMH61W/t8RM&#10;2yv/0CX3pYgl7DJUUHnfZlK6oiKDbmxb4ugdbGfQR9mVUnd4jeWmkdMkSaXBmuNChS29V1Sc8rNR&#10;kLrJ5jssjvt9Opvq3evXRxj9HZUaDsLmDYSn4J/hB73VkZvD/U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Fsl8MAAADbAAAADwAAAAAAAAAAAAAAAACYAgAAZHJzL2Rv&#10;d25yZXYueG1sUEsFBgAAAAAEAAQA9QAAAIgDAAAAAA==&#10;" adj="29941,26110,25328,4510,23186,4510">
                  <v:textbo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КУРТКА</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v:textbox>
                  <o:callout v:ext="edit" minusx="t" minusy="t"/>
                </v:shape>
                <v:shape id="AutoShape 2683" o:spid="_x0000_s1060" type="#_x0000_t48" style="position:absolute;left:1030;top:7605;width:163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EiMQA&#10;AADbAAAADwAAAGRycy9kb3ducmV2LnhtbESPT2sCMRTE7wW/Q3hCL0WzSlnKahQRRBF6qBbPj81z&#10;s7h5WTfZP/XTm0Khx2FmfsMs14OtREeNLx0rmE0TEMS50yUXCr7Pu8kHCB+QNVaOScEPeVivRi9L&#10;zLTr+Yu6UyhEhLDPUIEJoc6k9Lkhi37qauLoXV1jMUTZFFI32Ee4reQ8SVJpseS4YLCmraH8dmqt&#10;gq3s9o/d8d0EPvdvs/7z3l7ao1Kv42GzABFoCP/hv/ZBK0hT+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xIjEAAAA2wAAAA8AAAAAAAAAAAAAAAAAmAIAAGRycy9k&#10;b3ducmV2LnhtbFBLBQYAAAAABAAEAPUAAACJAwAAAAA=&#10;" adj="30047,39090,26570,4510,23186,4510">
                  <v:textbo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 xml:space="preserve">ШОРТЫ </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v:textbox>
                  <o:callout v:ext="edit" minusx="t" minusy="t"/>
                </v:shape>
                <v:shape id="AutoShape 2684" o:spid="_x0000_s1061" type="#_x0000_t48" style="position:absolute;left:1030;top:9758;width:163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n/G8IA&#10;AADbAAAADwAAAGRycy9kb3ducmV2LnhtbESP3YrCMBCF7xd8hzCCd5qqoGs1iggLiiy4Kl4PzdhW&#10;m0k3iVrffiMIe3k4Px9ntmhMJe7kfGlZQb+XgCDOrC45V3A8fHU/QfiArLGyTAqe5GExb33MMNX2&#10;wT9034dcxBH2KSooQqhTKX1WkEHfszVx9M7WGQxRulxqh484bio5SJKRNFhyJBRY06qg7Lq/mQgp&#10;n2P/3Vx/s8tmVzl/CsPtaqJUp90spyACNeE//G6vtYLRGF5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f8bwgAAANsAAAAPAAAAAAAAAAAAAAAAAJgCAABkcnMvZG93&#10;bnJldi54bWxQSwUGAAAAAAQABAD1AAAAhwMAAAAA&#10;" adj="36881,-18994,29954,4510,23186,4510">
                  <v:textbo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ПЕРЧАТКИ</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v:textbox>
                  <o:callout v:ext="edit" minusx="t"/>
                </v:shape>
                <v:shape id="AutoShape 2685" o:spid="_x0000_s1062" type="#_x0000_t48" style="position:absolute;left:1030;top:11047;width:1634;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2kcIA&#10;AADbAAAADwAAAGRycy9kb3ducmV2LnhtbERPW2vCMBR+F/YfwhnsRTTRgUg1LWMw2ItjXij4dmyO&#10;bVhz0jWxdv9+eRjs8eO7b4vRtWKgPljPGhZzBYK48sZyreF0fJutQYSIbLD1TBp+KECRP0y2mBl/&#10;5z0Nh1iLFMIhQw1NjF0mZagachjmviNO3NX3DmOCfS1Nj/cU7lq5VGolHVpODQ129NpQ9XW4OQ37&#10;nV182o/bVH2XTl2ezy7WQ6n10+P4sgERaYz/4j/3u9GwSmPTl/Q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LaRwgAAANsAAAAPAAAAAAAAAAAAAAAAAJgCAABkcnMvZG93&#10;bnJldi54bWxQSwUGAAAAAAQABAD1AAAAhwMAAAAA&#10;" adj="31528,23594,25301,3519,23186,3519">
                  <v:textbox inset=".5mm,.3mm,.5mm,.3mm">
                    <w:txbxContent>
                      <w:p w:rsidR="00572448" w:rsidRPr="00CB1B5B" w:rsidRDefault="00572448" w:rsidP="00AC328C">
                        <w:pPr>
                          <w:jc w:val="center"/>
                          <w:rPr>
                            <w:rFonts w:ascii="Arial Narrow" w:hAnsi="Arial Narrow"/>
                            <w:b/>
                            <w:color w:val="1F497D"/>
                            <w:sz w:val="28"/>
                            <w:szCs w:val="28"/>
                          </w:rPr>
                        </w:pPr>
                        <w:r w:rsidRPr="00CB1B5B">
                          <w:rPr>
                            <w:rFonts w:ascii="Arial Narrow" w:hAnsi="Arial Narrow"/>
                            <w:b/>
                            <w:color w:val="1F497D"/>
                            <w:sz w:val="28"/>
                            <w:szCs w:val="28"/>
                          </w:rPr>
                          <w:t xml:space="preserve">НАКЛАДКИ </w:t>
                        </w:r>
                      </w:p>
                      <w:p w:rsidR="00572448" w:rsidRPr="00AC328C" w:rsidRDefault="00572448" w:rsidP="00AC328C">
                        <w:pPr>
                          <w:jc w:val="center"/>
                          <w:rPr>
                            <w:rFonts w:ascii="Arial Narrow" w:hAnsi="Arial Narrow"/>
                            <w:b/>
                            <w:color w:val="1F497D"/>
                            <w:sz w:val="28"/>
                            <w:szCs w:val="28"/>
                          </w:rPr>
                        </w:pPr>
                        <w:r w:rsidRPr="00CB1B5B">
                          <w:rPr>
                            <w:rFonts w:ascii="Arial Narrow" w:hAnsi="Arial Narrow"/>
                            <w:b/>
                            <w:color w:val="1F497D"/>
                            <w:sz w:val="28"/>
                            <w:szCs w:val="28"/>
                          </w:rPr>
                          <w:t xml:space="preserve">НА ГОЛЕНИ </w:t>
                        </w:r>
                        <w:r>
                          <w:rPr>
                            <w:rFonts w:ascii="Arial Narrow" w:hAnsi="Arial Narrow"/>
                            <w:b/>
                            <w:color w:val="1F497D"/>
                            <w:sz w:val="28"/>
                            <w:szCs w:val="28"/>
                          </w:rPr>
                          <w:t>САМБО</w:t>
                        </w:r>
                      </w:p>
                    </w:txbxContent>
                  </v:textbox>
                  <o:callout v:ext="edit" minusx="t" minusy="t"/>
                </v:shape>
                <v:shape id="AutoShape 2686" o:spid="_x0000_s1063" type="#_x0000_t48" style="position:absolute;left:1513;top:14128;width:1767;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1W8UA&#10;AADbAAAADwAAAGRycy9kb3ducmV2LnhtbESPQWvCQBSE74X+h+UVeqsbhYqNbkIpSBVBNAZyfWSf&#10;STD7NmS3uu2vdwuFHoeZ+YZZ5cH04kqj6ywrmE4SEMS11R03CsrT+mUBwnlkjb1lUvBNDvLs8WGF&#10;qbY3PtK18I2IEHYpKmi9H1IpXd2SQTexA3H0znY06KMcG6lHvEW46eUsSebSYMdxocWBPlqqL8WX&#10;UUDb5vizwWq6/XwtD/tyX+1CqJR6fgrvSxCegv8P/7U3WsH8DX6/x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bVbxQAAANsAAAAPAAAAAAAAAAAAAAAAAJgCAABkcnMv&#10;ZG93bnJldi54bWxQSwUGAAAAAAQABAD1AAAAigMAAAAA&#10;" adj="29362,-11491,29118,5184,23067,5184">
                  <v:textbox>
                    <w:txbxContent>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БОТИНКИ САМБО</w:t>
                        </w:r>
                      </w:p>
                    </w:txbxContent>
                  </v:textbox>
                  <o:callout v:ext="edit" minusx="t"/>
                </v:shape>
              </v:group>
            </w:pict>
          </mc:Fallback>
        </mc:AlternateContent>
      </w: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0269AC" w:rsidRPr="00120C65" w:rsidRDefault="000269AC">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0269AC" w:rsidRPr="00120C65" w:rsidRDefault="000269AC">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232227" w:rsidRPr="00120C65" w:rsidRDefault="00232227">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940A5F" w:rsidRPr="00120C65" w:rsidRDefault="00940A5F">
      <w:pPr>
        <w:spacing w:line="276" w:lineRule="auto"/>
        <w:rPr>
          <w:rFonts w:ascii="Arial Narrow" w:hAnsi="Arial Narrow"/>
        </w:rPr>
      </w:pPr>
    </w:p>
    <w:p w:rsidR="000269AC" w:rsidRPr="00120C65" w:rsidRDefault="000269AC">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8C0163" w:rsidRPr="00120C65" w:rsidRDefault="008C0163" w:rsidP="008C0163">
      <w:pPr>
        <w:spacing w:line="276" w:lineRule="auto"/>
        <w:jc w:val="center"/>
        <w:rPr>
          <w:rFonts w:ascii="Arial Narrow" w:hAnsi="Arial Narrow"/>
        </w:rPr>
      </w:pPr>
    </w:p>
    <w:p w:rsidR="00232227" w:rsidRPr="00120C65" w:rsidRDefault="00232227">
      <w:pPr>
        <w:spacing w:line="276" w:lineRule="auto"/>
        <w:rPr>
          <w:rFonts w:ascii="Arial Narrow" w:hAnsi="Arial Narrow"/>
        </w:rPr>
      </w:pPr>
    </w:p>
    <w:p w:rsidR="005F7C7C" w:rsidRPr="00120C65" w:rsidRDefault="005F7C7C">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A42AA9" w:rsidRPr="00120C65" w:rsidRDefault="00A42AA9">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0E6143">
      <w:pPr>
        <w:spacing w:line="276" w:lineRule="auto"/>
        <w:rPr>
          <w:rFonts w:ascii="Arial Narrow" w:hAnsi="Arial Narrow"/>
        </w:rPr>
      </w:pPr>
      <w:r>
        <w:rPr>
          <w:rFonts w:ascii="Arial Narrow" w:hAnsi="Arial Narrow"/>
          <w:noProof/>
          <w:lang w:val="en-US"/>
        </w:rPr>
        <mc:AlternateContent>
          <mc:Choice Requires="wps">
            <w:drawing>
              <wp:anchor distT="0" distB="0" distL="114300" distR="114300" simplePos="0" relativeHeight="251653632" behindDoc="0" locked="0" layoutInCell="1" allowOverlap="1">
                <wp:simplePos x="0" y="0"/>
                <wp:positionH relativeFrom="column">
                  <wp:posOffset>4724400</wp:posOffset>
                </wp:positionH>
                <wp:positionV relativeFrom="paragraph">
                  <wp:posOffset>-342900</wp:posOffset>
                </wp:positionV>
                <wp:extent cx="1302385" cy="241935"/>
                <wp:effectExtent l="0" t="0" r="2540" b="0"/>
                <wp:wrapNone/>
                <wp:docPr id="53" name="Text Box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6B29BC" w:rsidRDefault="00572448"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80" o:spid="_x0000_s1064" type="#_x0000_t202" style="position:absolute;margin-left:372pt;margin-top:-27pt;width:102.55pt;height:1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" stroked="f">
                <v:textbox inset="0,0,0,0">
                  <w:txbxContent>
                    <w:p w:rsidR="00572448" w:rsidRPr="006B29BC" w:rsidRDefault="00572448"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9</w:t>
                      </w:r>
                    </w:p>
                  </w:txbxContent>
                </v:textbox>
              </v:shape>
            </w:pict>
          </mc:Fallback>
        </mc:AlternateContent>
      </w:r>
      <w:r>
        <w:rPr>
          <w:rFonts w:ascii="Arial Narrow" w:hAnsi="Arial Narrow"/>
          <w:noProof/>
          <w:lang w:val="en-US"/>
        </w:rPr>
        <mc:AlternateContent>
          <mc:Choice Requires="wpg">
            <w:drawing>
              <wp:anchor distT="0" distB="0" distL="114300" distR="114300" simplePos="0" relativeHeight="251650560" behindDoc="0" locked="0" layoutInCell="1" allowOverlap="1">
                <wp:simplePos x="0" y="0"/>
                <wp:positionH relativeFrom="column">
                  <wp:posOffset>659130</wp:posOffset>
                </wp:positionH>
                <wp:positionV relativeFrom="paragraph">
                  <wp:posOffset>-102235</wp:posOffset>
                </wp:positionV>
                <wp:extent cx="4836795" cy="7719060"/>
                <wp:effectExtent l="1905" t="2540" r="0" b="3175"/>
                <wp:wrapNone/>
                <wp:docPr id="45"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795" cy="7719060"/>
                          <a:chOff x="2121" y="1998"/>
                          <a:chExt cx="7617" cy="12156"/>
                        </a:xfrm>
                      </wpg:grpSpPr>
                      <wpg:grpSp>
                        <wpg:cNvPr id="46" name="Group 2649"/>
                        <wpg:cNvGrpSpPr>
                          <a:grpSpLocks/>
                        </wpg:cNvGrpSpPr>
                        <wpg:grpSpPr bwMode="auto">
                          <a:xfrm>
                            <a:off x="2121" y="3506"/>
                            <a:ext cx="7617" cy="10648"/>
                            <a:chOff x="2121" y="3603"/>
                            <a:chExt cx="7617" cy="10648"/>
                          </a:xfrm>
                        </wpg:grpSpPr>
                        <pic:pic xmlns:pic="http://schemas.openxmlformats.org/drawingml/2006/picture">
                          <pic:nvPicPr>
                            <pic:cNvPr id="47" name="Picture 2648" descr="ris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21" y="3603"/>
                              <a:ext cx="7617" cy="10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 name="Group 2646"/>
                          <wpg:cNvGrpSpPr>
                            <a:grpSpLocks/>
                          </wpg:cNvGrpSpPr>
                          <wpg:grpSpPr bwMode="auto">
                            <a:xfrm>
                              <a:off x="2978" y="4072"/>
                              <a:ext cx="5843" cy="2126"/>
                              <a:chOff x="2964" y="10477"/>
                              <a:chExt cx="5843" cy="2126"/>
                            </a:xfrm>
                          </wpg:grpSpPr>
                          <wps:wsp>
                            <wps:cNvPr id="49" name="Text Box 2643"/>
                            <wps:cNvSpPr txBox="1">
                              <a:spLocks noChangeArrowheads="1"/>
                            </wps:cNvSpPr>
                            <wps:spPr bwMode="auto">
                              <a:xfrm>
                                <a:off x="4738" y="10477"/>
                                <a:ext cx="2277" cy="737"/>
                              </a:xfrm>
                              <a:prstGeom prst="rect">
                                <a:avLst/>
                              </a:prstGeom>
                              <a:solidFill>
                                <a:srgbClr val="FFFFFF"/>
                              </a:solidFill>
                              <a:ln w="9525">
                                <a:solidFill>
                                  <a:srgbClr val="000000"/>
                                </a:solidFill>
                                <a:miter lim="800000"/>
                                <a:headEnd/>
                                <a:tailEnd/>
                              </a:ln>
                            </wps:spPr>
                            <wps:txbx>
                              <w:txbxContent>
                                <w:p w:rsidR="00572448" w:rsidRDefault="00572448" w:rsidP="00BE0B58">
                                  <w:pPr>
                                    <w:jc w:val="center"/>
                                    <w:rPr>
                                      <w:rFonts w:ascii="Arial Narrow" w:hAnsi="Arial Narrow"/>
                                      <w:b/>
                                    </w:rPr>
                                  </w:pPr>
                                  <w:r>
                                    <w:rPr>
                                      <w:rFonts w:ascii="Arial Narrow" w:hAnsi="Arial Narrow"/>
                                      <w:b/>
                                    </w:rPr>
                                    <w:t>Н</w:t>
                                  </w:r>
                                  <w:r w:rsidRPr="00BE0B58">
                                    <w:rPr>
                                      <w:rFonts w:ascii="Arial Narrow" w:hAnsi="Arial Narrow"/>
                                      <w:b/>
                                    </w:rPr>
                                    <w:t xml:space="preserve">ашивка </w:t>
                                  </w:r>
                                  <w:r>
                                    <w:rPr>
                                      <w:rFonts w:ascii="Arial Narrow" w:hAnsi="Arial Narrow"/>
                                      <w:b/>
                                    </w:rPr>
                                    <w:t>9</w:t>
                                  </w:r>
                                  <w:r w:rsidRPr="00BE0B58">
                                    <w:rPr>
                                      <w:rFonts w:ascii="Arial Narrow" w:hAnsi="Arial Narrow"/>
                                      <w:b/>
                                    </w:rPr>
                                    <w:t>х</w:t>
                                  </w:r>
                                  <w:r>
                                    <w:rPr>
                                      <w:rFonts w:ascii="Arial Narrow" w:hAnsi="Arial Narrow"/>
                                      <w:b/>
                                    </w:rPr>
                                    <w:t>9</w:t>
                                  </w:r>
                                  <w:r w:rsidRPr="00BE0B58">
                                    <w:rPr>
                                      <w:rFonts w:ascii="Arial Narrow" w:hAnsi="Arial Narrow"/>
                                      <w:b/>
                                    </w:rPr>
                                    <w:t xml:space="preserve"> см</w:t>
                                  </w:r>
                                </w:p>
                                <w:p w:rsidR="00572448" w:rsidRPr="00BE0B58" w:rsidRDefault="00572448" w:rsidP="00673465">
                                  <w:pPr>
                                    <w:jc w:val="center"/>
                                    <w:rPr>
                                      <w:rFonts w:ascii="Arial Narrow" w:hAnsi="Arial Narrow"/>
                                      <w:b/>
                                    </w:rPr>
                                  </w:pPr>
                                  <w:r w:rsidRPr="00BE0B58">
                                    <w:rPr>
                                      <w:rFonts w:ascii="Arial Narrow" w:hAnsi="Arial Narrow"/>
                                      <w:b/>
                                    </w:rPr>
                                    <w:t>Реклама спонсоров</w:t>
                                  </w:r>
                                </w:p>
                                <w:p w:rsidR="00572448" w:rsidRPr="00BE0B58" w:rsidRDefault="00572448" w:rsidP="00BE0B58">
                                  <w:pPr>
                                    <w:jc w:val="center"/>
                                    <w:rPr>
                                      <w:rFonts w:ascii="Arial Narrow" w:hAnsi="Arial Narrow"/>
                                      <w:b/>
                                    </w:rPr>
                                  </w:pPr>
                                </w:p>
                              </w:txbxContent>
                            </wps:txbx>
                            <wps:bodyPr rot="0" vert="horz" wrap="square" lIns="91440" tIns="45720" rIns="91440" bIns="45720" anchor="t" anchorCtr="0" upright="1">
                              <a:noAutofit/>
                            </wps:bodyPr>
                          </wps:wsp>
                          <wps:wsp>
                            <wps:cNvPr id="50" name="AutoShape 2644"/>
                            <wps:cNvCnPr>
                              <a:cxnSpLocks noChangeShapeType="1"/>
                            </wps:cNvCnPr>
                            <wps:spPr bwMode="auto">
                              <a:xfrm flipH="1">
                                <a:off x="2964" y="11214"/>
                                <a:ext cx="2947" cy="1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2645"/>
                            <wps:cNvCnPr>
                              <a:cxnSpLocks noChangeShapeType="1"/>
                            </wps:cNvCnPr>
                            <wps:spPr bwMode="auto">
                              <a:xfrm>
                                <a:off x="5911" y="11214"/>
                                <a:ext cx="2896" cy="1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52" name="Text Box 2688"/>
                        <wps:cNvSpPr txBox="1">
                          <a:spLocks noChangeArrowheads="1"/>
                        </wps:cNvSpPr>
                        <wps:spPr bwMode="auto">
                          <a:xfrm>
                            <a:off x="2321" y="1998"/>
                            <a:ext cx="7308" cy="1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РЕКЛАМНЫЕ НАШИВКИ </w:t>
                              </w:r>
                            </w:p>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НА КУРТКЕ </w:t>
                              </w:r>
                              <w:r>
                                <w:rPr>
                                  <w:rFonts w:ascii="Arial Narrow" w:hAnsi="Arial Narrow"/>
                                  <w:b/>
                                  <w:color w:val="1F497D"/>
                                  <w:sz w:val="36"/>
                                  <w:szCs w:val="36"/>
                                </w:rPr>
                                <w:t>САМБО</w:t>
                              </w:r>
                              <w:r w:rsidRPr="00CB1B5B">
                                <w:rPr>
                                  <w:rFonts w:ascii="Arial Narrow" w:hAnsi="Arial Narrow"/>
                                  <w:b/>
                                  <w:color w:val="1F497D"/>
                                  <w:sz w:val="36"/>
                                  <w:szCs w:val="36"/>
                                </w:rPr>
                                <w:t xml:space="preserve"> УЧАСТНИКОВ</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689" o:spid="_x0000_s1065" style="position:absolute;margin-left:51.9pt;margin-top:-8.05pt;width:380.85pt;height:607.8pt;z-index:251650560;mso-position-horizontal-relative:text;mso-position-vertical-relative:text" coordorigin="2121,1998" coordsize="7617,1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">
                <v:group id="Group 2649" o:spid="_x0000_s1066" style="position:absolute;left:2121;top:3506;width:7617;height:10648" coordorigin="2121,3603" coordsize="7617,10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2648" o:spid="_x0000_s1067" type="#_x0000_t75" alt="ris5" style="position:absolute;left:2121;top:3603;width:7617;height:10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p1TEAAAA2wAAAA8AAABkcnMvZG93bnJldi54bWxEj8FqwzAQRO+B/oPYQm+x3FCa4kYJoZAS&#10;KATs+ODjYm1sE2tlJDW2+/VRodDjMDNvmM1uMr24kfOdZQXPSQqCuLa640ZBeT4s30D4gKyxt0wK&#10;ZvKw2z4sNphpO3JOtyI0IkLYZ6igDWHIpPR1SwZ9Ygfi6F2sMxiidI3UDscIN71cpemrNNhxXGhx&#10;oI+W6mvxbRQUl3H98+XysQyFs59Tdazmk1Xq6XHav4MINIX/8F/7qBW8rOH3S/wB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Dp1TEAAAA2wAAAA8AAAAAAAAAAAAAAAAA&#10;nwIAAGRycy9kb3ducmV2LnhtbFBLBQYAAAAABAAEAPcAAACQAwAAAAA=&#10;">
                    <v:imagedata r:id="rId22" o:title="ris5"/>
                  </v:shape>
                  <v:group id="Group 2646" o:spid="_x0000_s1068" style="position:absolute;left:2978;top:4072;width:5843;height:2126" coordorigin="2964,10477" coordsize="5843,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2643" o:spid="_x0000_s1069" type="#_x0000_t202" style="position:absolute;left:4738;top:10477;width:227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572448" w:rsidRDefault="00572448" w:rsidP="00BE0B58">
                            <w:pPr>
                              <w:jc w:val="center"/>
                              <w:rPr>
                                <w:rFonts w:ascii="Arial Narrow" w:hAnsi="Arial Narrow"/>
                                <w:b/>
                              </w:rPr>
                            </w:pPr>
                            <w:r>
                              <w:rPr>
                                <w:rFonts w:ascii="Arial Narrow" w:hAnsi="Arial Narrow"/>
                                <w:b/>
                              </w:rPr>
                              <w:t>Н</w:t>
                            </w:r>
                            <w:r w:rsidRPr="00BE0B58">
                              <w:rPr>
                                <w:rFonts w:ascii="Arial Narrow" w:hAnsi="Arial Narrow"/>
                                <w:b/>
                              </w:rPr>
                              <w:t xml:space="preserve">ашивка </w:t>
                            </w:r>
                            <w:r>
                              <w:rPr>
                                <w:rFonts w:ascii="Arial Narrow" w:hAnsi="Arial Narrow"/>
                                <w:b/>
                              </w:rPr>
                              <w:t>9</w:t>
                            </w:r>
                            <w:r w:rsidRPr="00BE0B58">
                              <w:rPr>
                                <w:rFonts w:ascii="Arial Narrow" w:hAnsi="Arial Narrow"/>
                                <w:b/>
                              </w:rPr>
                              <w:t>х</w:t>
                            </w:r>
                            <w:r>
                              <w:rPr>
                                <w:rFonts w:ascii="Arial Narrow" w:hAnsi="Arial Narrow"/>
                                <w:b/>
                              </w:rPr>
                              <w:t>9</w:t>
                            </w:r>
                            <w:r w:rsidRPr="00BE0B58">
                              <w:rPr>
                                <w:rFonts w:ascii="Arial Narrow" w:hAnsi="Arial Narrow"/>
                                <w:b/>
                              </w:rPr>
                              <w:t xml:space="preserve"> см</w:t>
                            </w:r>
                          </w:p>
                          <w:p w:rsidR="00572448" w:rsidRPr="00BE0B58" w:rsidRDefault="00572448" w:rsidP="00673465">
                            <w:pPr>
                              <w:jc w:val="center"/>
                              <w:rPr>
                                <w:rFonts w:ascii="Arial Narrow" w:hAnsi="Arial Narrow"/>
                                <w:b/>
                              </w:rPr>
                            </w:pPr>
                            <w:r w:rsidRPr="00BE0B58">
                              <w:rPr>
                                <w:rFonts w:ascii="Arial Narrow" w:hAnsi="Arial Narrow"/>
                                <w:b/>
                              </w:rPr>
                              <w:t>Реклама спонсоров</w:t>
                            </w:r>
                          </w:p>
                          <w:p w:rsidR="00572448" w:rsidRPr="00BE0B58" w:rsidRDefault="00572448" w:rsidP="00BE0B58">
                            <w:pPr>
                              <w:jc w:val="center"/>
                              <w:rPr>
                                <w:rFonts w:ascii="Arial Narrow" w:hAnsi="Arial Narrow"/>
                                <w:b/>
                              </w:rPr>
                            </w:pPr>
                          </w:p>
                        </w:txbxContent>
                      </v:textbox>
                    </v:shape>
                    <v:shape id="AutoShape 2644" o:spid="_x0000_s1070" type="#_x0000_t32" style="position:absolute;left:2964;top:11214;width:2947;height:13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shape id="AutoShape 2645" o:spid="_x0000_s1071" type="#_x0000_t32" style="position:absolute;left:5911;top:11214;width:2896;height:1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group>
                </v:group>
                <v:shape id="Text Box 2688" o:spid="_x0000_s1072" type="#_x0000_t202" style="position:absolute;left:2321;top:1998;width:7308;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qvcEA&#10;AADbAAAADwAAAGRycy9kb3ducmV2LnhtbESPX2vCQBDE3wv9DscW+lYvWisleoqWCL76hz4vuTUX&#10;ze6F3Knpt/cEoY/DzPyGmS16btSVulB7MTAcZKBISm9rqQwc9uuPb1AholhsvJCBPwqwmL++zDC3&#10;/iZbuu5ipRJEQo4GXIxtrnUoHTGGgW9Jknf0HWNMsqu07fCW4NzoUZZNNGMtacFhSz+OyvPuwgaK&#10;cDqOh8WGP7n+Rc3ubC+rwpj3t345BRWpj//hZ3tjDXyN4PEl/QA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6r3BAAAA2wAAAA8AAAAAAAAAAAAAAAAAmAIAAGRycy9kb3du&#10;cmV2LnhtbFBLBQYAAAAABAAEAPUAAACGAwAAAAA=&#10;" stroked="f">
                  <v:textbox inset=".5mm,.3mm,.5mm,.3mm">
                    <w:txbxContent>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РЕКЛАМНЫЕ НАШИВКИ </w:t>
                        </w:r>
                      </w:p>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НА КУРТКЕ </w:t>
                        </w:r>
                        <w:r>
                          <w:rPr>
                            <w:rFonts w:ascii="Arial Narrow" w:hAnsi="Arial Narrow"/>
                            <w:b/>
                            <w:color w:val="1F497D"/>
                            <w:sz w:val="36"/>
                            <w:szCs w:val="36"/>
                          </w:rPr>
                          <w:t>САМБО</w:t>
                        </w:r>
                        <w:r w:rsidRPr="00CB1B5B">
                          <w:rPr>
                            <w:rFonts w:ascii="Arial Narrow" w:hAnsi="Arial Narrow"/>
                            <w:b/>
                            <w:color w:val="1F497D"/>
                            <w:sz w:val="36"/>
                            <w:szCs w:val="36"/>
                          </w:rPr>
                          <w:t xml:space="preserve"> УЧАСТНИКОВ</w:t>
                        </w:r>
                      </w:p>
                    </w:txbxContent>
                  </v:textbox>
                </v:shape>
              </v:group>
            </w:pict>
          </mc:Fallback>
        </mc:AlternateContent>
      </w:r>
    </w:p>
    <w:p w:rsidR="00600517" w:rsidRPr="00120C65" w:rsidRDefault="00600517">
      <w:pPr>
        <w:spacing w:line="276" w:lineRule="auto"/>
        <w:rPr>
          <w:rFonts w:ascii="Arial Narrow" w:hAnsi="Arial Narrow"/>
        </w:rPr>
      </w:pPr>
    </w:p>
    <w:p w:rsidR="008C0163" w:rsidRPr="00120C65" w:rsidRDefault="008C0163"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4119EF" w:rsidP="006B29BC">
      <w:pPr>
        <w:spacing w:line="276" w:lineRule="auto"/>
        <w:rPr>
          <w:rFonts w:ascii="Arial Narrow" w:hAnsi="Arial Narrow"/>
        </w:rPr>
      </w:pPr>
      <w:r>
        <w:rPr>
          <w:rFonts w:ascii="Arial Narrow" w:hAnsi="Arial Narrow"/>
          <w:noProof/>
          <w:lang w:val="en-US"/>
        </w:rPr>
        <mc:AlternateContent>
          <mc:Choice Requires="wpg">
            <w:drawing>
              <wp:anchor distT="0" distB="0" distL="114300" distR="114300" simplePos="0" relativeHeight="251662848" behindDoc="0" locked="0" layoutInCell="1" allowOverlap="1">
                <wp:simplePos x="0" y="0"/>
                <wp:positionH relativeFrom="column">
                  <wp:posOffset>-36195</wp:posOffset>
                </wp:positionH>
                <wp:positionV relativeFrom="paragraph">
                  <wp:posOffset>51435</wp:posOffset>
                </wp:positionV>
                <wp:extent cx="6155055" cy="6508750"/>
                <wp:effectExtent l="0" t="0" r="17145" b="25400"/>
                <wp:wrapNone/>
                <wp:docPr id="4464" name="Group 3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6508750"/>
                          <a:chOff x="1077" y="1848"/>
                          <a:chExt cx="9693" cy="10250"/>
                        </a:xfrm>
                      </wpg:grpSpPr>
                      <wps:wsp>
                        <wps:cNvPr id="4465" name="Text Box 2789"/>
                        <wps:cNvSpPr txBox="1">
                          <a:spLocks noChangeArrowheads="1"/>
                        </wps:cNvSpPr>
                        <wps:spPr bwMode="auto">
                          <a:xfrm>
                            <a:off x="8390" y="1848"/>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6B29BC" w:rsidRDefault="00572448" w:rsidP="00A27138">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10</w:t>
                              </w:r>
                            </w:p>
                          </w:txbxContent>
                        </wps:txbx>
                        <wps:bodyPr rot="0" vert="horz" wrap="square" lIns="0" tIns="0" rIns="0" bIns="0" anchor="t" anchorCtr="0" upright="1">
                          <a:noAutofit/>
                        </wps:bodyPr>
                      </wps:wsp>
                      <wps:wsp>
                        <wps:cNvPr id="4466" name="Text Box 2758"/>
                        <wps:cNvSpPr txBox="1">
                          <a:spLocks noChangeArrowheads="1"/>
                        </wps:cNvSpPr>
                        <wps:spPr bwMode="auto">
                          <a:xfrm>
                            <a:off x="1878" y="2336"/>
                            <a:ext cx="8025" cy="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36743B" w:rsidRDefault="00572448" w:rsidP="003C0D9E">
                              <w:pPr>
                                <w:spacing w:line="276" w:lineRule="auto"/>
                                <w:jc w:val="center"/>
                                <w:rPr>
                                  <w:rFonts w:ascii="Arial Narrow" w:hAnsi="Arial Narrow"/>
                                  <w:b/>
                                  <w:color w:val="1F497D"/>
                                  <w:sz w:val="36"/>
                                  <w:szCs w:val="36"/>
                                </w:rPr>
                              </w:pPr>
                              <w:r w:rsidRPr="0036743B">
                                <w:rPr>
                                  <w:rFonts w:ascii="Arial Narrow" w:hAnsi="Arial Narrow"/>
                                  <w:b/>
                                  <w:color w:val="1F497D"/>
                                  <w:sz w:val="36"/>
                                  <w:szCs w:val="36"/>
                                </w:rPr>
                                <w:t xml:space="preserve">РАЗМЕРЫ И ОФОРМЛЕНИЕ НАШИВОК </w:t>
                              </w:r>
                            </w:p>
                            <w:p w:rsidR="00572448" w:rsidRPr="0036743B" w:rsidRDefault="00572448" w:rsidP="003C0D9E">
                              <w:pPr>
                                <w:spacing w:line="276" w:lineRule="auto"/>
                                <w:jc w:val="center"/>
                                <w:rPr>
                                  <w:rFonts w:ascii="Arial Narrow" w:hAnsi="Arial Narrow"/>
                                  <w:b/>
                                  <w:color w:val="1F497D"/>
                                  <w:sz w:val="36"/>
                                  <w:szCs w:val="36"/>
                                </w:rPr>
                              </w:pPr>
                              <w:r w:rsidRPr="0036743B">
                                <w:rPr>
                                  <w:rFonts w:ascii="Arial Narrow" w:hAnsi="Arial Narrow"/>
                                  <w:b/>
                                  <w:color w:val="1F497D"/>
                                  <w:sz w:val="36"/>
                                  <w:szCs w:val="36"/>
                                </w:rPr>
                                <w:t xml:space="preserve">ДЛЯ КУРТОК </w:t>
                              </w:r>
                              <w:r>
                                <w:rPr>
                                  <w:rFonts w:ascii="Arial Narrow" w:hAnsi="Arial Narrow"/>
                                  <w:b/>
                                  <w:color w:val="1F497D"/>
                                  <w:sz w:val="36"/>
                                  <w:szCs w:val="36"/>
                                </w:rPr>
                                <w:t>САМБО</w:t>
                              </w:r>
                            </w:p>
                            <w:p w:rsidR="00572448" w:rsidRPr="00CD5463" w:rsidRDefault="00572448">
                              <w:pPr>
                                <w:rPr>
                                  <w:rFonts w:ascii="Arial Narrow" w:hAnsi="Arial Narrow"/>
                                </w:rPr>
                              </w:pPr>
                            </w:p>
                          </w:txbxContent>
                        </wps:txbx>
                        <wps:bodyPr rot="0" vert="horz" wrap="square" lIns="18000" tIns="10800" rIns="18000" bIns="10800" anchor="t" anchorCtr="0" upright="1">
                          <a:noAutofit/>
                        </wps:bodyPr>
                      </wps:wsp>
                      <wpg:grpSp>
                        <wpg:cNvPr id="4467" name="Group 3887"/>
                        <wpg:cNvGrpSpPr>
                          <a:grpSpLocks/>
                        </wpg:cNvGrpSpPr>
                        <wpg:grpSpPr bwMode="auto">
                          <a:xfrm>
                            <a:off x="1077" y="3991"/>
                            <a:ext cx="9693" cy="8107"/>
                            <a:chOff x="1077" y="3991"/>
                            <a:chExt cx="9693" cy="8107"/>
                          </a:xfrm>
                        </wpg:grpSpPr>
                        <wps:wsp>
                          <wps:cNvPr id="4468" name="Line 2728"/>
                          <wps:cNvCnPr>
                            <a:cxnSpLocks noChangeShapeType="1"/>
                          </wps:cNvCnPr>
                          <wps:spPr bwMode="auto">
                            <a:xfrm>
                              <a:off x="1406" y="11335"/>
                              <a:ext cx="14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9" name="Rectangle 2729"/>
                          <wps:cNvSpPr>
                            <a:spLocks noChangeArrowheads="1"/>
                          </wps:cNvSpPr>
                          <wps:spPr bwMode="auto">
                            <a:xfrm>
                              <a:off x="2063" y="3991"/>
                              <a:ext cx="7721" cy="7344"/>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0" name="Line 2731"/>
                          <wps:cNvCnPr>
                            <a:cxnSpLocks noChangeShapeType="1"/>
                          </wps:cNvCnPr>
                          <wps:spPr bwMode="auto">
                            <a:xfrm>
                              <a:off x="9784" y="11359"/>
                              <a:ext cx="0" cy="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1" name="Line 2732"/>
                          <wps:cNvCnPr>
                            <a:cxnSpLocks noChangeShapeType="1"/>
                          </wps:cNvCnPr>
                          <wps:spPr bwMode="auto">
                            <a:xfrm>
                              <a:off x="9784" y="11335"/>
                              <a:ext cx="9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2" name="Line 2733"/>
                          <wps:cNvCnPr>
                            <a:cxnSpLocks noChangeShapeType="1"/>
                          </wps:cNvCnPr>
                          <wps:spPr bwMode="auto">
                            <a:xfrm>
                              <a:off x="9784" y="3991"/>
                              <a:ext cx="9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3" name="Line 2734"/>
                          <wps:cNvCnPr>
                            <a:cxnSpLocks noChangeShapeType="1"/>
                          </wps:cNvCnPr>
                          <wps:spPr bwMode="auto">
                            <a:xfrm>
                              <a:off x="1406" y="4460"/>
                              <a:ext cx="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4" name="Line 2735"/>
                          <wps:cNvCnPr>
                            <a:cxnSpLocks noChangeShapeType="1"/>
                          </wps:cNvCnPr>
                          <wps:spPr bwMode="auto">
                            <a:xfrm>
                              <a:off x="1406" y="5554"/>
                              <a:ext cx="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5" name="Line 2736"/>
                          <wps:cNvCnPr>
                            <a:cxnSpLocks noChangeShapeType="1"/>
                          </wps:cNvCnPr>
                          <wps:spPr bwMode="auto">
                            <a:xfrm>
                              <a:off x="1406" y="6179"/>
                              <a:ext cx="13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6" name="Line 2737"/>
                          <wps:cNvCnPr>
                            <a:cxnSpLocks noChangeShapeType="1"/>
                          </wps:cNvCnPr>
                          <wps:spPr bwMode="auto">
                            <a:xfrm>
                              <a:off x="1406" y="8366"/>
                              <a:ext cx="14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7" name="Line 2738"/>
                          <wps:cNvCnPr>
                            <a:cxnSpLocks noChangeShapeType="1"/>
                          </wps:cNvCnPr>
                          <wps:spPr bwMode="auto">
                            <a:xfrm>
                              <a:off x="10441" y="3991"/>
                              <a:ext cx="0" cy="734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8" name="Text Box 2739"/>
                          <wps:cNvSpPr txBox="1">
                            <a:spLocks noChangeArrowheads="1"/>
                          </wps:cNvSpPr>
                          <wps:spPr bwMode="auto">
                            <a:xfrm>
                              <a:off x="10113" y="6962"/>
                              <a:ext cx="328" cy="1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30 cm</w:t>
                                </w:r>
                              </w:p>
                            </w:txbxContent>
                          </wps:txbx>
                          <wps:bodyPr rot="0" vert="vert270" wrap="square" lIns="18000" tIns="10800" rIns="18000" bIns="10800" anchor="t" anchorCtr="0" upright="1">
                            <a:noAutofit/>
                          </wps:bodyPr>
                        </wps:wsp>
                        <wps:wsp>
                          <wps:cNvPr id="4479" name="Line 2740"/>
                          <wps:cNvCnPr>
                            <a:cxnSpLocks noChangeShapeType="1"/>
                          </wps:cNvCnPr>
                          <wps:spPr bwMode="auto">
                            <a:xfrm>
                              <a:off x="1406" y="3991"/>
                              <a:ext cx="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0" name="Line 2741"/>
                          <wps:cNvCnPr>
                            <a:cxnSpLocks noChangeShapeType="1"/>
                          </wps:cNvCnPr>
                          <wps:spPr bwMode="auto">
                            <a:xfrm>
                              <a:off x="1570" y="3991"/>
                              <a:ext cx="0" cy="46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1" name="Line 2742"/>
                          <wps:cNvCnPr>
                            <a:cxnSpLocks noChangeShapeType="1"/>
                          </wps:cNvCnPr>
                          <wps:spPr bwMode="auto">
                            <a:xfrm>
                              <a:off x="1570" y="4460"/>
                              <a:ext cx="0" cy="10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2" name="Line 2743"/>
                          <wps:cNvCnPr>
                            <a:cxnSpLocks noChangeShapeType="1"/>
                          </wps:cNvCnPr>
                          <wps:spPr bwMode="auto">
                            <a:xfrm>
                              <a:off x="1570" y="5554"/>
                              <a:ext cx="0" cy="6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3" name="Line 2744"/>
                          <wps:cNvCnPr>
                            <a:cxnSpLocks noChangeShapeType="1"/>
                          </wps:cNvCnPr>
                          <wps:spPr bwMode="auto">
                            <a:xfrm>
                              <a:off x="1570" y="6179"/>
                              <a:ext cx="0" cy="21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4" name="Text Box 2745"/>
                          <wps:cNvSpPr txBox="1">
                            <a:spLocks noChangeArrowheads="1"/>
                          </wps:cNvSpPr>
                          <wps:spPr bwMode="auto">
                            <a:xfrm>
                              <a:off x="1077" y="3991"/>
                              <a:ext cx="32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2 cm</w:t>
                                </w:r>
                              </w:p>
                            </w:txbxContent>
                          </wps:txbx>
                          <wps:bodyPr rot="0" vert="vert270" wrap="square" lIns="18000" tIns="10800" rIns="18000" bIns="10800" anchor="t" anchorCtr="0" upright="1">
                            <a:noAutofit/>
                          </wps:bodyPr>
                        </wps:wsp>
                        <wps:wsp>
                          <wps:cNvPr id="4485" name="Text Box 2746"/>
                          <wps:cNvSpPr txBox="1">
                            <a:spLocks noChangeArrowheads="1"/>
                          </wps:cNvSpPr>
                          <wps:spPr bwMode="auto">
                            <a:xfrm>
                              <a:off x="1241" y="4772"/>
                              <a:ext cx="32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5 cm</w:t>
                                </w:r>
                              </w:p>
                            </w:txbxContent>
                          </wps:txbx>
                          <wps:bodyPr rot="0" vert="vert270" wrap="square" lIns="18000" tIns="10800" rIns="18000" bIns="10800" anchor="t" anchorCtr="0" upright="1">
                            <a:noAutofit/>
                          </wps:bodyPr>
                        </wps:wsp>
                        <wps:wsp>
                          <wps:cNvPr id="4486" name="Text Box 2747"/>
                          <wps:cNvSpPr txBox="1">
                            <a:spLocks noChangeArrowheads="1"/>
                          </wps:cNvSpPr>
                          <wps:spPr bwMode="auto">
                            <a:xfrm>
                              <a:off x="1077" y="5710"/>
                              <a:ext cx="32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2 cm</w:t>
                                </w:r>
                              </w:p>
                            </w:txbxContent>
                          </wps:txbx>
                          <wps:bodyPr rot="0" vert="vert270" wrap="square" lIns="18000" tIns="10800" rIns="18000" bIns="10800" anchor="t" anchorCtr="0" upright="1">
                            <a:noAutofit/>
                          </wps:bodyPr>
                        </wps:wsp>
                        <wps:wsp>
                          <wps:cNvPr id="4487" name="Text Box 2748"/>
                          <wps:cNvSpPr txBox="1">
                            <a:spLocks noChangeArrowheads="1"/>
                          </wps:cNvSpPr>
                          <wps:spPr bwMode="auto">
                            <a:xfrm>
                              <a:off x="1241" y="6960"/>
                              <a:ext cx="32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9 cm</w:t>
                                </w:r>
                              </w:p>
                            </w:txbxContent>
                          </wps:txbx>
                          <wps:bodyPr rot="0" vert="vert270" wrap="square" lIns="18000" tIns="10800" rIns="18000" bIns="10800" anchor="t" anchorCtr="0" upright="1">
                            <a:noAutofit/>
                          </wps:bodyPr>
                        </wps:wsp>
                        <wps:wsp>
                          <wps:cNvPr id="4488" name="Line 2749"/>
                          <wps:cNvCnPr>
                            <a:cxnSpLocks noChangeShapeType="1"/>
                          </wps:cNvCnPr>
                          <wps:spPr bwMode="auto">
                            <a:xfrm>
                              <a:off x="1570" y="8366"/>
                              <a:ext cx="0" cy="296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9" name="Text Box 2750"/>
                          <wps:cNvSpPr txBox="1">
                            <a:spLocks noChangeArrowheads="1"/>
                          </wps:cNvSpPr>
                          <wps:spPr bwMode="auto">
                            <a:xfrm>
                              <a:off x="1241" y="9616"/>
                              <a:ext cx="329" cy="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1</w:t>
                                </w:r>
                                <w:r w:rsidRPr="00CD5463">
                                  <w:rPr>
                                    <w:rFonts w:ascii="Arial Narrow" w:hAnsi="Arial Narrow"/>
                                    <w:b/>
                                  </w:rPr>
                                  <w:t>2</w:t>
                                </w:r>
                                <w:r w:rsidRPr="00CD5463">
                                  <w:rPr>
                                    <w:rFonts w:ascii="Arial Narrow" w:hAnsi="Arial Narrow"/>
                                    <w:b/>
                                    <w:lang w:val="en-US"/>
                                  </w:rPr>
                                  <w:t>cm</w:t>
                                </w:r>
                              </w:p>
                            </w:txbxContent>
                          </wps:txbx>
                          <wps:bodyPr rot="0" vert="vert270" wrap="square" lIns="18000" tIns="10800" rIns="18000" bIns="10800" anchor="t" anchorCtr="0" upright="1">
                            <a:noAutofit/>
                          </wps:bodyPr>
                        </wps:wsp>
                        <wps:wsp>
                          <wps:cNvPr id="4490" name="WordArt 2753"/>
                          <wps:cNvSpPr txBox="1">
                            <a:spLocks noChangeArrowheads="1" noChangeShapeType="1" noTextEdit="1"/>
                          </wps:cNvSpPr>
                          <wps:spPr bwMode="auto">
                            <a:xfrm>
                              <a:off x="2488" y="4421"/>
                              <a:ext cx="6859"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1F497D"/>
                                    <w:sz w:val="72"/>
                                    <w:szCs w:val="72"/>
                                    <w14:textOutline w14:w="25400" w14:cap="flat" w14:cmpd="sng" w14:algn="ctr">
                                      <w14:solidFill>
                                        <w14:srgbClr w14:val="000000"/>
                                      </w14:solidFill>
                                      <w14:prstDash w14:val="solid"/>
                                      <w14:round/>
                                    </w14:textOutline>
                                  </w:rPr>
                                  <w:t>ПЕТРОВ</w:t>
                                </w:r>
                              </w:p>
                            </w:txbxContent>
                          </wps:txbx>
                          <wps:bodyPr wrap="square" numCol="1" fromWordArt="1">
                            <a:prstTxWarp prst="textPlain">
                              <a:avLst>
                                <a:gd name="adj" fmla="val 50000"/>
                              </a:avLst>
                            </a:prstTxWarp>
                            <a:spAutoFit/>
                          </wps:bodyPr>
                        </wps:wsp>
                        <wps:wsp>
                          <wps:cNvPr id="4491" name="WordArt 2754"/>
                          <wps:cNvSpPr txBox="1">
                            <a:spLocks noChangeArrowheads="1" noChangeShapeType="1" noTextEdit="1"/>
                          </wps:cNvSpPr>
                          <wps:spPr bwMode="auto">
                            <a:xfrm>
                              <a:off x="2802" y="6179"/>
                              <a:ext cx="6161"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17365D"/>
                                    <w:sz w:val="72"/>
                                    <w:szCs w:val="72"/>
                                    <w14:textOutline w14:w="38100" w14:cap="flat" w14:cmpd="sng" w14:algn="ctr">
                                      <w14:solidFill>
                                        <w14:srgbClr w14:val="000000"/>
                                      </w14:solidFill>
                                      <w14:prstDash w14:val="solid"/>
                                      <w14:round/>
                                    </w14:textOutline>
                                  </w:rPr>
                                  <w:t>РЯЗАНЬ</w:t>
                                </w:r>
                              </w:p>
                            </w:txbxContent>
                          </wps:txbx>
                          <wps:bodyPr wrap="square" numCol="1" fromWordArt="1">
                            <a:prstTxWarp prst="textPlain">
                              <a:avLst>
                                <a:gd name="adj" fmla="val 50000"/>
                              </a:avLst>
                            </a:prstTxWarp>
                            <a:spAutoFit/>
                          </wps:bodyPr>
                        </wps:wsp>
                        <wps:wsp>
                          <wps:cNvPr id="4492" name="Line 2755"/>
                          <wps:cNvCnPr>
                            <a:cxnSpLocks noChangeShapeType="1"/>
                          </wps:cNvCnPr>
                          <wps:spPr bwMode="auto">
                            <a:xfrm>
                              <a:off x="2063" y="11335"/>
                              <a:ext cx="0" cy="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3" name="AutoShape 2756"/>
                          <wps:cNvCnPr>
                            <a:cxnSpLocks noChangeShapeType="1"/>
                          </wps:cNvCnPr>
                          <wps:spPr bwMode="auto">
                            <a:xfrm>
                              <a:off x="2063" y="11929"/>
                              <a:ext cx="772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94" name="Text Box 2757"/>
                          <wps:cNvSpPr txBox="1">
                            <a:spLocks noChangeArrowheads="1"/>
                          </wps:cNvSpPr>
                          <wps:spPr bwMode="auto">
                            <a:xfrm>
                              <a:off x="5017" y="11458"/>
                              <a:ext cx="1085" cy="393"/>
                            </a:xfrm>
                            <a:prstGeom prst="rect">
                              <a:avLst/>
                            </a:prstGeom>
                            <a:solidFill>
                              <a:srgbClr val="FFFFFF"/>
                            </a:solidFill>
                            <a:ln w="9525">
                              <a:solidFill>
                                <a:srgbClr val="FFFFFF"/>
                              </a:solidFill>
                              <a:miter lim="800000"/>
                              <a:headEnd/>
                              <a:tailEnd/>
                            </a:ln>
                          </wps:spPr>
                          <wps:txbx>
                            <w:txbxContent>
                              <w:p w:rsidR="00572448" w:rsidRPr="00CD5463" w:rsidRDefault="00572448" w:rsidP="003C0D9E">
                                <w:pPr>
                                  <w:jc w:val="center"/>
                                  <w:rPr>
                                    <w:rFonts w:ascii="Arial Narrow" w:hAnsi="Arial Narrow"/>
                                    <w:b/>
                                    <w:lang w:val="en-US"/>
                                  </w:rPr>
                                </w:pPr>
                                <w:r w:rsidRPr="00CD5463">
                                  <w:rPr>
                                    <w:rFonts w:ascii="Arial Narrow" w:hAnsi="Arial Narrow"/>
                                    <w:b/>
                                  </w:rPr>
                                  <w:t>35</w:t>
                                </w:r>
                                <w:r w:rsidRPr="00CD5463">
                                  <w:rPr>
                                    <w:rFonts w:ascii="Arial Narrow" w:hAnsi="Arial Narrow"/>
                                    <w:b/>
                                    <w:lang w:val="en-US"/>
                                  </w:rPr>
                                  <w:t xml:space="preserve"> cm</w:t>
                                </w:r>
                              </w:p>
                            </w:txbxContent>
                          </wps:txbx>
                          <wps:bodyPr rot="0" vert="horz" wrap="square" lIns="18000" tIns="10800" rIns="18000" bIns="10800" anchor="t" anchorCtr="0" upright="1">
                            <a:noAutofit/>
                          </wps:bodyPr>
                        </wps:wsp>
                        <pic:pic xmlns:pic="http://schemas.openxmlformats.org/drawingml/2006/picture">
                          <pic:nvPicPr>
                            <pic:cNvPr id="4495" name="Picture 3886" descr="113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12" y="8366"/>
                              <a:ext cx="5824" cy="290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888" o:spid="_x0000_s1073" style="position:absolute;margin-left:-2.85pt;margin-top:4.05pt;width:484.65pt;height:512.5pt;z-index:251662848;mso-position-horizontal-relative:text;mso-position-vertical-relative:text" coordorigin="1077,1848" coordsize="9693,10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">
                <v:shape id="Text Box 2789" o:spid="_x0000_s1074" type="#_x0000_t202" style="position:absolute;left:8390;top:1848;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t8YA&#10;AADdAAAADwAAAGRycy9kb3ducmV2LnhtbESPT2vCQBTE70K/w/IKXqRuFBtK6ir+BQ/tIVY8P7Kv&#10;SWj2bdhdTfz2riD0OMzMb5j5sjeNuJLztWUFk3ECgriwuuZSweln//YBwgdkjY1lUnAjD8vFy2CO&#10;mbYd53Q9hlJECPsMFVQhtJmUvqjIoB/bljh6v9YZDFG6UmqHXYSbRk6TJJUGa44LFba0qaj4O16M&#10;gnTrLl3Om9H2tPvC77acnte3s1LD1371CSJQH/7Dz/ZBK5jN0nd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ft8YAAADdAAAADwAAAAAAAAAAAAAAAACYAgAAZHJz&#10;L2Rvd25yZXYueG1sUEsFBgAAAAAEAAQA9QAAAIsDAAAAAA==&#10;" stroked="f">
                  <v:textbox inset="0,0,0,0">
                    <w:txbxContent>
                      <w:p w:rsidR="00572448" w:rsidRPr="006B29BC" w:rsidRDefault="00572448" w:rsidP="00A27138">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10</w:t>
                        </w:r>
                      </w:p>
                    </w:txbxContent>
                  </v:textbox>
                </v:shape>
                <v:shape id="Text Box 2758" o:spid="_x0000_s1075" type="#_x0000_t202" style="position:absolute;left:1878;top:2336;width:8025;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TMIA&#10;AADdAAAADwAAAGRycy9kb3ducmV2LnhtbESPQWvCQBSE74X+h+UVeqsbNYSSukorEbxqpedH9plN&#10;zXsbsqum/94VhB6HmfmGWaxG7tSFhtB6MTCdZKBIam9baQwcvjdv76BCRLHYeSEDfxRgtXx+WmBp&#10;/VV2dNnHRiWIhBINuBj7UutQO2IME9+TJO/oB8aY5NBoO+A1wbnTsywrNGMracFhT2tH9Wl/ZgNV&#10;+D3m02rLc25/ULM72fNXZczry/j5ASrSGP/Dj/bWGsjzooD7m/QE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GBMwgAAAN0AAAAPAAAAAAAAAAAAAAAAAJgCAABkcnMvZG93&#10;bnJldi54bWxQSwUGAAAAAAQABAD1AAAAhwMAAAAA&#10;" stroked="f">
                  <v:textbox inset=".5mm,.3mm,.5mm,.3mm">
                    <w:txbxContent>
                      <w:p w:rsidR="00572448" w:rsidRPr="0036743B" w:rsidRDefault="00572448" w:rsidP="003C0D9E">
                        <w:pPr>
                          <w:spacing w:line="276" w:lineRule="auto"/>
                          <w:jc w:val="center"/>
                          <w:rPr>
                            <w:rFonts w:ascii="Arial Narrow" w:hAnsi="Arial Narrow"/>
                            <w:b/>
                            <w:color w:val="1F497D"/>
                            <w:sz w:val="36"/>
                            <w:szCs w:val="36"/>
                          </w:rPr>
                        </w:pPr>
                        <w:r w:rsidRPr="0036743B">
                          <w:rPr>
                            <w:rFonts w:ascii="Arial Narrow" w:hAnsi="Arial Narrow"/>
                            <w:b/>
                            <w:color w:val="1F497D"/>
                            <w:sz w:val="36"/>
                            <w:szCs w:val="36"/>
                          </w:rPr>
                          <w:t xml:space="preserve">РАЗМЕРЫ И ОФОРМЛЕНИЕ НАШИВОК </w:t>
                        </w:r>
                      </w:p>
                      <w:p w:rsidR="00572448" w:rsidRPr="0036743B" w:rsidRDefault="00572448" w:rsidP="003C0D9E">
                        <w:pPr>
                          <w:spacing w:line="276" w:lineRule="auto"/>
                          <w:jc w:val="center"/>
                          <w:rPr>
                            <w:rFonts w:ascii="Arial Narrow" w:hAnsi="Arial Narrow"/>
                            <w:b/>
                            <w:color w:val="1F497D"/>
                            <w:sz w:val="36"/>
                            <w:szCs w:val="36"/>
                          </w:rPr>
                        </w:pPr>
                        <w:r w:rsidRPr="0036743B">
                          <w:rPr>
                            <w:rFonts w:ascii="Arial Narrow" w:hAnsi="Arial Narrow"/>
                            <w:b/>
                            <w:color w:val="1F497D"/>
                            <w:sz w:val="36"/>
                            <w:szCs w:val="36"/>
                          </w:rPr>
                          <w:t xml:space="preserve">ДЛЯ КУРТОК </w:t>
                        </w:r>
                        <w:r>
                          <w:rPr>
                            <w:rFonts w:ascii="Arial Narrow" w:hAnsi="Arial Narrow"/>
                            <w:b/>
                            <w:color w:val="1F497D"/>
                            <w:sz w:val="36"/>
                            <w:szCs w:val="36"/>
                          </w:rPr>
                          <w:t>САМБО</w:t>
                        </w:r>
                      </w:p>
                      <w:p w:rsidR="00572448" w:rsidRPr="00CD5463" w:rsidRDefault="00572448">
                        <w:pPr>
                          <w:rPr>
                            <w:rFonts w:ascii="Arial Narrow" w:hAnsi="Arial Narrow"/>
                          </w:rPr>
                        </w:pPr>
                      </w:p>
                    </w:txbxContent>
                  </v:textbox>
                </v:shape>
                <v:group id="Group 3887" o:spid="_x0000_s1076" style="position:absolute;left:1077;top:3991;width:9693;height:8107" coordorigin="1077,3991" coordsize="9693,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line id="Line 2728" o:spid="_x0000_s1077" style="position:absolute;visibility:visible;mso-wrap-style:square" from="1406,11335" to="2884,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LF8QAAADdAAAADwAAAGRycy9kb3ducmV2LnhtbERPy2rCQBTdF/yH4Qrd1YlVQomOIhZB&#10;uyj1Abq8Zq5JNHMnzEyT9O87i0KXh/OeL3tTi5acrywrGI8SEMS51RUXCk7HzcsbCB+QNdaWScEP&#10;eVguBk9zzLTteE/tIRQihrDPUEEZQpNJ6fOSDPqRbYgjd7POYIjQFVI77GK4qeVrkqTSYMWxocSG&#10;1iXlj8O3UfA5+Urb1e5j25936TV/318v984p9TzsVzMQgfrwL/5zb7WC6TS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ksXxAAAAN0AAAAPAAAAAAAAAAAA&#10;AAAAAKECAABkcnMvZG93bnJldi54bWxQSwUGAAAAAAQABAD5AAAAkgMAAAAA&#10;"/>
                  <v:rect id="Rectangle 2729" o:spid="_x0000_s1078" style="position:absolute;left:2063;top:3991;width:7721;height:7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z9ccA&#10;AADdAAAADwAAAGRycy9kb3ducmV2LnhtbESPT2vCQBTE74V+h+UVeim6saT+iW5CKUh7kIpR74/s&#10;Mwlm38bs1qTf3hUKPQ4z8xtmlQ2mEVfqXG1ZwWQcgSAurK65VHDYr0dzEM4ja2wsk4JfcpCljw8r&#10;TLTteUfX3JciQNglqKDyvk2kdEVFBt3YtsTBO9nOoA+yK6XusA9w08jXKJpKgzWHhQpb+qioOOc/&#10;RgG9LSaXz3Jz3K5n8Zb7y3e+iV6Uen4a3pcgPA3+P/zX/tIK4ni6gPub8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w8/XHAAAA3QAAAA8AAAAAAAAAAAAAAAAAmAIAAGRy&#10;cy9kb3ducmV2LnhtbFBLBQYAAAAABAAEAPUAAACMAwAAAAA=&#10;" filled="f" strokeweight="3pt">
                    <v:stroke linestyle="thinThin"/>
                  </v:rect>
                  <v:line id="Line 2731" o:spid="_x0000_s1079" style="position:absolute;visibility:visible;mso-wrap-style:square" from="9784,11359" to="9784,1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nRzMUAAADdAAAADwAAAGRycy9kb3ducmV2LnhtbERPz2vCMBS+C/4P4Qm7abpNutEZRTYG&#10;6kHUDbbjs3lrq81LSWJb/3tzEHb8+H7PFr2pRUvOV5YVPE4SEMS51RUXCr6/PsevIHxA1lhbJgVX&#10;8rCYDwczzLTteE/tIRQihrDPUEEZQpNJ6fOSDPqJbYgj92edwRChK6R22MVwU8unJEmlwYpjQ4kN&#10;vZeUnw8Xo2D7vEvb5Xqz6n/W6TH/2B9/T51T6mHUL99ABOrDv/juXmkF0+lL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nRzMUAAADdAAAADwAAAAAAAAAA&#10;AAAAAAChAgAAZHJzL2Rvd25yZXYueG1sUEsFBgAAAAAEAAQA+QAAAJMDAAAAAA==&#10;"/>
                  <v:line id="Line 2732" o:spid="_x0000_s1080" style="position:absolute;visibility:visible;mso-wrap-style:square" from="9784,11335" to="10770,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0V8gAAADdAAAADwAAAGRycy9kb3ducmV2LnhtbESPS2vDMBCE74X+B7GF3ho5D9zgRAmh&#10;IZD0UPKC5LixtrZba2Uk1Xb/fVUo9DjMzDfMfNmbWrTkfGVZwXCQgCDOra64UHA+bZ6mIHxA1lhb&#10;JgXf5GG5uL+bY6Ztxwdqj6EQEcI+QwVlCE0mpc9LMugHtiGO3rt1BkOUrpDaYRfhppajJEmlwYrj&#10;QokNvZSUfx6/jIK38T5tV7vXbX/Zpbd8fbhdPzqn1ONDv5qBCNSH//Bfe6sVTCbP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V0V8gAAADdAAAADwAAAAAA&#10;AAAAAAAAAAChAgAAZHJzL2Rvd25yZXYueG1sUEsFBgAAAAAEAAQA+QAAAJYDAAAAAA==&#10;"/>
                  <v:line id="Line 2733" o:spid="_x0000_s1081" style="position:absolute;visibility:visible;mso-wrap-style:square" from="9784,3991" to="1077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qIMgAAADdAAAADwAAAGRycy9kb3ducmV2LnhtbESPQWvCQBSE7wX/w/KE3upGK7GkriIt&#10;Be2hqBXs8Zl9JtHs27C7TdJ/3y0UPA4z8w0zX/amFi05X1lWMB4lIIhzqysuFBw+3x6eQPiArLG2&#10;TAp+yMNyMbibY6Ztxztq96EQEcI+QwVlCE0mpc9LMuhHtiGO3tk6gyFKV0jtsItwU8tJkqTSYMVx&#10;ocSGXkrKr/tvo+DjcZu2q837uj9u0lP+ujt9XTqn1P2wXz2DCNSHW/i/vdYKptP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fqIMgAAADdAAAADwAAAAAA&#10;AAAAAAAAAAChAgAAZHJzL2Rvd25yZXYueG1sUEsFBgAAAAAEAAQA+QAAAJYDAAAAAA==&#10;"/>
                  <v:line id="Line 2734" o:spid="_x0000_s1082" style="position:absolute;visibility:visible;mso-wrap-style:square" from="1406,4460" to="2391,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Pu8gAAADdAAAADwAAAGRycy9kb3ducmV2LnhtbESPQWvCQBSE7wX/w/KE3urGKrGkriIt&#10;Be2hqBXs8Zl9JtHs27C7TdJ/3y0UPA4z8w0zX/amFi05X1lWMB4lIIhzqysuFBw+3x6eQPiArLG2&#10;TAp+yMNyMbibY6Ztxztq96EQEcI+QwVlCE0mpc9LMuhHtiGO3tk6gyFKV0jtsItwU8vHJEmlwYrj&#10;QokNvZSUX/ffRsHHZJu2q837uj9u0lP+ujt9XTqn1P2wXz2DCNSHW/i/vdYKptP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0tPu8gAAADdAAAADwAAAAAA&#10;AAAAAAAAAAChAgAAZHJzL2Rvd25yZXYueG1sUEsFBgAAAAAEAAQA+QAAAJYDAAAAAA==&#10;"/>
                  <v:line id="Line 2735" o:spid="_x0000_s1083" style="position:absolute;visibility:visible;mso-wrap-style:square" from="1406,5554" to="2391,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Xz8gAAADdAAAADwAAAGRycy9kb3ducmV2LnhtbESPQUvDQBSE70L/w/IK3uymNkRJuy1F&#10;KbQexFahPb5mX5PU7Nuwuybx37uC4HGYmW+YxWowjejI+dqygukkAUFcWF1zqeDjfXP3CMIHZI2N&#10;ZVLwTR5Wy9HNAnNte95TdwiliBD2OSqoQmhzKX1RkUE/sS1x9C7WGQxRulJqh32Em0beJ0kmDdYc&#10;Fyps6ami4vPwZRS8zt6ybr172Q7HXXYunvfn07V3St2Oh/UcRKAh/If/2lutIE0fUv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LXz8gAAADdAAAADwAAAAAA&#10;AAAAAAAAAAChAgAAZHJzL2Rvd25yZXYueG1sUEsFBgAAAAAEAAQA+QAAAJYDAAAAAA==&#10;"/>
                  <v:line id="Line 2736" o:spid="_x0000_s1084" style="position:absolute;visibility:visible;mso-wrap-style:square" from="1406,6179" to="2720,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yVM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he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PuclTJAAAA3QAAAA8AAAAA&#10;AAAAAAAAAAAAoQIAAGRycy9kb3ducmV2LnhtbFBLBQYAAAAABAAEAPkAAACXAwAAAAA=&#10;"/>
                  <v:line id="Line 2737" o:spid="_x0000_s1085" style="position:absolute;visibility:visible;mso-wrap-style:square" from="1406,8366" to="2884,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sI8gAAADdAAAADwAAAGRycy9kb3ducmV2LnhtbESPQWvCQBSE74X+h+UVvNVNraQluopU&#10;CuqhqC20x2f2maTNvg27axL/vSsUPA4z8w0znfemFi05X1lW8DRMQBDnVldcKPj6fH98BeEDssba&#10;Mik4k4f57P5uipm2He+o3YdCRAj7DBWUITSZlD4vyaAf2oY4ekfrDIYoXSG1wy7CTS1HSZJKgxXH&#10;hRIbeisp/9ufjIKP523aLtabVf+9Tg/5cnf4+e2cUoOHfjEBEagPt/B/e6UVjMc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zsI8gAAADdAAAADwAAAAAA&#10;AAAAAAAAAAChAgAAZHJzL2Rvd25yZXYueG1sUEsFBgAAAAAEAAQA+QAAAJYDAAAAAA==&#10;"/>
                  <v:line id="Line 2738" o:spid="_x0000_s1086" style="position:absolute;visibility:visible;mso-wrap-style:square" from="10441,3991" to="10441,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Z7C8YAAADdAAAADwAAAGRycy9kb3ducmV2LnhtbESPQWvCQBSE7wX/w/IEb81GkSqpqxSh&#10;JRcpVfH8mn1N0mbfxuyajf56t1DocZiZb5jVZjCN6KlztWUF0yQFQVxYXXOp4Hh4fVyCcB5ZY2OZ&#10;FFzJwWY9elhhpm3gD+r3vhQRwi5DBZX3bSalKyoy6BLbEkfvy3YGfZRdKXWHIcJNI2dp+iQN1hwX&#10;KmxpW1Hxs78YBWm4vclvmdf9e747h/YznGbnoNRkPLw8g/A0+P/wXzvXCubzxQJ+38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ewvGAAAA3QAAAA8AAAAAAAAA&#10;AAAAAAAAoQIAAGRycy9kb3ducmV2LnhtbFBLBQYAAAAABAAEAPkAAACUAwAAAAA=&#10;">
                    <v:stroke startarrow="block" endarrow="block"/>
                  </v:line>
                  <v:shape id="Text Box 2739" o:spid="_x0000_s1087" type="#_x0000_t202" style="position:absolute;left:10113;top:6962;width:32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8ocEA&#10;AADdAAAADwAAAGRycy9kb3ducmV2LnhtbERPTYvCMBC9L/gfwgje1lQRXapRRBAEQbDr6nVoxjbY&#10;TEoStf57cxD2+Hjfi1VnG/EgH4xjBaNhBoK4dNpwpeD0u/3+AREissbGMSl4UYDVsve1wFy7Jx/p&#10;UcRKpBAOOSqoY2xzKUNZk8UwdC1x4q7OW4wJ+kpqj88Ubhs5zrKptGg4NdTY0qam8lbcrYLLafv6&#10;G93O+/PhsrfrmSl8gUapQb9bz0FE6uK/+OPeaQWTySzNTW/SE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4vKHBAAAA3QAAAA8AAAAAAAAAAAAAAAAAmAIAAGRycy9kb3du&#10;cmV2LnhtbFBLBQYAAAAABAAEAPUAAACGAwAAAAA=&#10;" stroked="f">
                    <v:textbox style="layout-flow:vertical;mso-layout-flow-alt:bottom-to-top" inset=".5mm,.3mm,.5mm,.3mm">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30 cm</w:t>
                          </w:r>
                        </w:p>
                      </w:txbxContent>
                    </v:textbox>
                  </v:shape>
                  <v:line id="Line 2740" o:spid="_x0000_s1088" style="position:absolute;visibility:visible;mso-wrap-style:square" from="1406,3991" to="239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4UckAAADdAAAADwAAAGRycy9kb3ducmV2LnhtbESPT0vDQBTE74LfYXmCN7tRS2xjt6Uo&#10;QttDsX+gHl+zzyRt9m3YXZP47V2h0OMwM79hJrPe1KIl5yvLCh4HCQji3OqKCwX73cfDCIQPyBpr&#10;y6TglzzMprc3E8y07XhD7TYUIkLYZ6igDKHJpPR5SQb9wDbE0fu2zmCI0hVSO+wi3NTyKUlSabDi&#10;uFBiQ28l5eftj1Gwfv5M2/lytegPy/SYv2+OX6fOKXV/189fQQTqwzV8aS+0guHwZQz/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jeFHJAAAA3QAAAA8AAAAA&#10;AAAAAAAAAAAAoQIAAGRycy9kb3ducmV2LnhtbFBLBQYAAAAABAAEAPkAAACXAwAAAAA=&#10;"/>
                  <v:line id="Line 2741" o:spid="_x0000_s1089" style="position:absolute;visibility:visible;mso-wrap-style:square" from="1570,3991" to="1570,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TWMIAAADdAAAADwAAAGRycy9kb3ducmV2LnhtbERPz2vCMBS+D/wfwhO8rakiQzqjDEHp&#10;RWROPL81z7auealNbKp//XIY7Pjx/V6uB9OInjpXW1YwTVIQxIXVNZcKTl/b1wUI55E1NpZJwYMc&#10;rFejlyVm2gb+pP7oSxFD2GWooPK+zaR0RUUGXWJb4shdbGfQR9iVUncYYrhp5CxN36TBmmNDhS1t&#10;Kip+jnejIA3PnbzKvO4P+f4W2u9wnt2CUpPx8PEOwtPg/8V/7lwrmM8XcX9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qTWMIAAADdAAAADwAAAAAAAAAAAAAA&#10;AAChAgAAZHJzL2Rvd25yZXYueG1sUEsFBgAAAAAEAAQA+QAAAJADAAAAAA==&#10;">
                    <v:stroke startarrow="block" endarrow="block"/>
                  </v:line>
                  <v:line id="Line 2742" o:spid="_x0000_s1090" style="position:absolute;visibility:visible;mso-wrap-style:square" from="1570,4460" to="1570,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2w8YAAADdAAAADwAAAGRycy9kb3ducmV2LnhtbESPQWvCQBSE7wX/w/IEb7pRpEh0E4pg&#10;yUWKWnp+Zl+TtNm3MbvNpv76bqHQ4zAz3zC7fDStGKh3jWUFy0UCgri0uuFKwevlMN+AcB5ZY2uZ&#10;FHyTgzybPOww1TbwiYazr0SEsEtRQe19l0rpypoMuoXtiKP3bnuDPsq+krrHEOGmlaskeZQGG44L&#10;NXa0r6n8PH8ZBUm4P8sPWTTDS3G8he4a3la3oNRsOj5tQXga/X/4r11oBev1Zgm/b+IT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2NsPGAAAA3QAAAA8AAAAAAAAA&#10;AAAAAAAAoQIAAGRycy9kb3ducmV2LnhtbFBLBQYAAAAABAAEAPkAAACUAwAAAAA=&#10;">
                    <v:stroke startarrow="block" endarrow="block"/>
                  </v:line>
                  <v:line id="Line 2743" o:spid="_x0000_s1091" style="position:absolute;visibility:visible;mso-wrap-style:square" from="1570,5554" to="1570,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otMUAAADdAAAADwAAAGRycy9kb3ducmV2LnhtbESPQWvCQBSE74L/YXmF3ppNgxRJXaUU&#10;lFxKqRXPz+xrEs2+jdk1m/bXdwXB4zAz3zCL1WhaMVDvGssKnpMUBHFpdcOVgt33+mkOwnlkja1l&#10;UvBLDlbL6WSBubaBv2jY+kpECLscFdTed7mUrqzJoEtsRxy9H9sb9FH2ldQ9hgg3rczS9EUabDgu&#10;1NjRe03laXsxCtLwt5FHWTTDZ/FxDt0h7LNzUOrxYXx7BeFp9PfwrV1oBbPZPIPr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SotMUAAADdAAAADwAAAAAAAAAA&#10;AAAAAAChAgAAZHJzL2Rvd25yZXYueG1sUEsFBgAAAAAEAAQA+QAAAJMDAAAAAA==&#10;">
                    <v:stroke startarrow="block" endarrow="block"/>
                  </v:line>
                  <v:line id="Line 2744" o:spid="_x0000_s1092" style="position:absolute;visibility:visible;mso-wrap-style:square" from="1570,6179" to="1570,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gNL8UAAADdAAAADwAAAGRycy9kb3ducmV2LnhtbESPQWvCQBSE70L/w/IK3nRTFZHUVUqh&#10;kouItvT8mn1N0mbfxuyajf56VxA8DjPzDbNc96YWHbWusqzgZZyAIM6trrhQ8PX5MVqAcB5ZY22Z&#10;FJzJwXr1NFhiqm3gPXUHX4gIYZeigtL7JpXS5SUZdGPbEEfv17YGfZRtIXWLIcJNLSdJMpcGK44L&#10;JTb0XlL+fzgZBUm4bOSfzKpul22PofkJ35NjUGr43L+9gvDU+0f43s60gtlsMYX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gNL8UAAADdAAAADwAAAAAAAAAA&#10;AAAAAAChAgAAZHJzL2Rvd25yZXYueG1sUEsFBgAAAAAEAAQA+QAAAJMDAAAAAA==&#10;">
                    <v:stroke startarrow="block" endarrow="block"/>
                  </v:line>
                  <v:shape id="Text Box 2745" o:spid="_x0000_s1093" type="#_x0000_t202" style="position:absolute;left:1077;top:3991;width:32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Gg8UA&#10;AADdAAAADwAAAGRycy9kb3ducmV2LnhtbESP3WoCMRSE7wXfIRyhd5q1LFa2RpGCUBAKbv25PWxO&#10;d4ObkyVJdX17IwheDjPzDbNY9bYVF/LBOFYwnWQgiCunDdcK9r+b8RxEiMgaW8ek4EYBVsvhYIGF&#10;dlfe0aWMtUgQDgUqaGLsCilD1ZDFMHEdcfL+nLcYk/S11B6vCW5b+Z5lM2nRcFposKOvhqpz+W8V&#10;nPab22F6Pm6PP6etXX+Y0pdolHob9etPEJH6+Ao/299aQZ7Pc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MaDxQAAAN0AAAAPAAAAAAAAAAAAAAAAAJgCAABkcnMv&#10;ZG93bnJldi54bWxQSwUGAAAAAAQABAD1AAAAigMAAAAA&#10;" stroked="f">
                    <v:textbox style="layout-flow:vertical;mso-layout-flow-alt:bottom-to-top" inset=".5mm,.3mm,.5mm,.3mm">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2 cm</w:t>
                          </w:r>
                        </w:p>
                      </w:txbxContent>
                    </v:textbox>
                  </v:shape>
                  <v:shape id="Text Box 2746" o:spid="_x0000_s1094" type="#_x0000_t202" style="position:absolute;left:1241;top:4772;width:32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jGMUA&#10;AADdAAAADwAAAGRycy9kb3ducmV2LnhtbESP3WoCMRSE7wXfIZxC7zRr8Y+tUUQQCkKh61ZvD5vT&#10;3eDmZElSXd++EQpeDjPzDbPa9LYVV/LBOFYwGWcgiCunDdcKyuN+tAQRIrLG1jEpuFOAzXo4WGGu&#10;3Y2/6FrEWiQIhxwVNDF2uZShashiGLuOOHk/zluMSfpaao+3BLetfMuyubRoOC002NGuoepS/FoF&#10;53J//55cTofT5/lgtwtT+AKNUq8v/fYdRKQ+PsP/7Q+tYDpdzuDx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GMYxQAAAN0AAAAPAAAAAAAAAAAAAAAAAJgCAABkcnMv&#10;ZG93bnJldi54bWxQSwUGAAAAAAQABAD1AAAAigMAAAAA&#10;" stroked="f">
                    <v:textbox style="layout-flow:vertical;mso-layout-flow-alt:bottom-to-top" inset=".5mm,.3mm,.5mm,.3mm">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5 cm</w:t>
                          </w:r>
                        </w:p>
                      </w:txbxContent>
                    </v:textbox>
                  </v:shape>
                  <v:shape id="Text Box 2747" o:spid="_x0000_s1095" type="#_x0000_t202" style="position:absolute;left:1077;top:5710;width:32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9b8QA&#10;AADdAAAADwAAAGRycy9kb3ducmV2LnhtbESP3YrCMBSE7xd8h3CEvVtTF1GpRhFBWBCErX+3h+bY&#10;BpuTkmS1vr1ZELwcZuYbZr7sbCNu5INxrGA4yEAQl04brhQc9puvKYgQkTU2jknBgwIsF72POeba&#10;3fmXbkWsRIJwyFFBHWObSxnKmiyGgWuJk3dx3mJM0ldSe7wnuG3kd5aNpUXDaaHGltY1ldfizyo4&#10;HzaP4/B62p52561dTUzhCzRKffa71QxEpC6+w6/2j1YwGk3H8P8mP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EAAAA3QAAAA8AAAAAAAAAAAAAAAAAmAIAAGRycy9k&#10;b3ducmV2LnhtbFBLBQYAAAAABAAEAPUAAACJAwAAAAA=&#10;" stroked="f">
                    <v:textbox style="layout-flow:vertical;mso-layout-flow-alt:bottom-to-top" inset=".5mm,.3mm,.5mm,.3mm">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2 cm</w:t>
                          </w:r>
                        </w:p>
                      </w:txbxContent>
                    </v:textbox>
                  </v:shape>
                  <v:shape id="Text Box 2748" o:spid="_x0000_s1096" type="#_x0000_t202" style="position:absolute;left:1241;top:6960;width:32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9MQA&#10;AADdAAAADwAAAGRycy9kb3ducmV2LnhtbESP3YrCMBSE7xd8h3AWvFtTF1GpRhFBEIQF69/toTnb&#10;BpuTkmS1vv1GELwcZuYbZr7sbCNu5INxrGA4yEAQl04brhQcD5uvKYgQkTU2jknBgwIsF72POeba&#10;3XlPtyJWIkE45KigjrHNpQxlTRbDwLXEyft13mJM0ldSe7wnuG3kd5aNpUXDaaHGltY1ldfizyq4&#10;HDeP0/B63p1/Lju7mpjCF2iU6n92qxmISF18h1/trVYwGk0n8Hy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WPTEAAAA3QAAAA8AAAAAAAAAAAAAAAAAmAIAAGRycy9k&#10;b3ducmV2LnhtbFBLBQYAAAAABAAEAPUAAACJAwAAAAA=&#10;" stroked="f">
                    <v:textbox style="layout-flow:vertical;mso-layout-flow-alt:bottom-to-top" inset=".5mm,.3mm,.5mm,.3mm">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9 cm</w:t>
                          </w:r>
                        </w:p>
                      </w:txbxContent>
                    </v:textbox>
                  </v:shape>
                  <v:line id="Line 2749" o:spid="_x0000_s1097" style="position:absolute;visibility:visible;mso-wrap-style:square" from="1570,8366" to="1570,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fXsIAAADdAAAADwAAAGRycy9kb3ducmV2LnhtbERPz2vCMBS+D/wfwhO8rakiQzqjDEHp&#10;RWROPL81z7auealNbKp//XIY7Pjx/V6uB9OInjpXW1YwTVIQxIXVNZcKTl/b1wUI55E1NpZJwYMc&#10;rFejlyVm2gb+pP7oSxFD2GWooPK+zaR0RUUGXWJb4shdbGfQR9iVUncYYrhp5CxN36TBmmNDhS1t&#10;Kip+jnejIA3PnbzKvO4P+f4W2u9wnt2CUpPx8PEOwtPg/8V/7lwrmM8XcW5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4yfXsIAAADdAAAADwAAAAAAAAAAAAAA&#10;AAChAgAAZHJzL2Rvd25yZXYueG1sUEsFBgAAAAAEAAQA+QAAAJADAAAAAA==&#10;">
                    <v:stroke startarrow="block" endarrow="block"/>
                  </v:line>
                  <v:shape id="Text Box 2750" o:spid="_x0000_s1098" type="#_x0000_t202" style="position:absolute;left:1241;top:9616;width:329;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pHcUA&#10;AADdAAAADwAAAGRycy9kb3ducmV2LnhtbESP3WoCMRSE7wXfIZxC7zRrEd1ujSKCUBAKXf9uD5vT&#10;3eDmZElSXd++EQpeDjPzDbNY9bYVV/LBOFYwGWcgiCunDdcKDvvtKAcRIrLG1jEpuFOA1XI4WGCh&#10;3Y2/6VrGWiQIhwIVNDF2hZShashiGLuOOHk/zluMSfpaao+3BLetfMuymbRoOC002NGmoepS/loF&#10;58P2fpxcTrvT13ln13NT+hKNUq8v/foDRKQ+PsP/7U+tYDrN3+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WkdxQAAAN0AAAAPAAAAAAAAAAAAAAAAAJgCAABkcnMv&#10;ZG93bnJldi54bWxQSwUGAAAAAAQABAD1AAAAigMAAAAA&#10;" stroked="f">
                    <v:textbox style="layout-flow:vertical;mso-layout-flow-alt:bottom-to-top" inset=".5mm,.3mm,.5mm,.3mm">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1</w:t>
                          </w:r>
                          <w:r w:rsidRPr="00CD5463">
                            <w:rPr>
                              <w:rFonts w:ascii="Arial Narrow" w:hAnsi="Arial Narrow"/>
                              <w:b/>
                            </w:rPr>
                            <w:t>2</w:t>
                          </w:r>
                          <w:r w:rsidRPr="00CD5463">
                            <w:rPr>
                              <w:rFonts w:ascii="Arial Narrow" w:hAnsi="Arial Narrow"/>
                              <w:b/>
                              <w:lang w:val="en-US"/>
                            </w:rPr>
                            <w:t>cm</w:t>
                          </w:r>
                        </w:p>
                      </w:txbxContent>
                    </v:textbox>
                  </v:shape>
                  <v:shape id="WordArt 2753" o:spid="_x0000_s1099" type="#_x0000_t202" style="position:absolute;left:2488;top:4421;width:6859;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OMAA&#10;AADdAAAADwAAAGRycy9kb3ducmV2LnhtbERPTWvCQBC9F/wPywje6kaxxaauIlbBgxc13ofsNBua&#10;nQ3ZqYn/3j0Ueny879Vm8I26UxfrwAZm0wwUcRlszZWB4np4XYKKgmyxCUwGHhRhsx69rDC3oecz&#10;3S9SqRTCMUcDTqTNtY6lI49xGlrixH2HzqMk2FXadtincN/oeZa9a481pwaHLe0clT+XX29AxG5n&#10;j2Lv4/E2nL56l5VvWBgzGQ/bT1BCg/yL/9xHa2Cx+Ej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LOMAAAADdAAAADwAAAAAAAAAAAAAAAACYAgAAZHJzL2Rvd25y&#10;ZXYueG1sUEsFBgAAAAAEAAQA9QAAAIU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1F497D"/>
                              <w:sz w:val="72"/>
                              <w:szCs w:val="72"/>
                              <w14:textOutline w14:w="25400" w14:cap="flat" w14:cmpd="sng" w14:algn="ctr">
                                <w14:solidFill>
                                  <w14:srgbClr w14:val="000000"/>
                                </w14:solidFill>
                                <w14:prstDash w14:val="solid"/>
                                <w14:round/>
                              </w14:textOutline>
                            </w:rPr>
                            <w:t>ПЕТРОВ</w:t>
                          </w:r>
                        </w:p>
                      </w:txbxContent>
                    </v:textbox>
                  </v:shape>
                  <v:shape id="WordArt 2754" o:spid="_x0000_s1100" type="#_x0000_t202" style="position:absolute;left:2802;top:6179;width:6161;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o8QA&#10;AADdAAAADwAAAGRycy9kb3ducmV2LnhtbESPQWvCQBSE74X+h+UVvNVNipY2uoq0FTx4qU3vj+wz&#10;G5p9G7KvJv57VxA8DjPzDbNcj75VJ+pjE9hAPs1AEVfBNlwbKH+2z2+goiBbbAOTgTNFWK8eH5ZY&#10;2DDwN50OUqsE4VigASfSFVrHypHHOA0dcfKOofcoSfa1tj0OCe5b/ZJlr9pjw2nBYUcfjqq/w783&#10;IGI3+bn88nH3O+4/B5dVcyyNmTyNmwUooVHu4Vt7Zw3MZu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bqPEAAAA3QAAAA8AAAAAAAAAAAAAAAAAmAIAAGRycy9k&#10;b3ducmV2LnhtbFBLBQYAAAAABAAEAPUAAACJAw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17365D"/>
                              <w:sz w:val="72"/>
                              <w:szCs w:val="72"/>
                              <w14:textOutline w14:w="38100" w14:cap="flat" w14:cmpd="sng" w14:algn="ctr">
                                <w14:solidFill>
                                  <w14:srgbClr w14:val="000000"/>
                                </w14:solidFill>
                                <w14:prstDash w14:val="solid"/>
                                <w14:round/>
                              </w14:textOutline>
                            </w:rPr>
                            <w:t>РЯЗАНЬ</w:t>
                          </w:r>
                        </w:p>
                      </w:txbxContent>
                    </v:textbox>
                  </v:shape>
                  <v:line id="Line 2755" o:spid="_x0000_s1101" style="position:absolute;visibility:visible;mso-wrap-style:square" from="2063,11335" to="2063,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M2sgAAADdAAAADwAAAGRycy9kb3ducmV2LnhtbESPQWvCQBSE7wX/w/KE3upGK8GmriIt&#10;Be2hqBXs8Zl9JtHs27C7TdJ/3y0UPA4z8w0zX/amFi05X1lWMB4lIIhzqysuFBw+3x5mIHxA1lhb&#10;JgU/5GG5GNzNMdO24x21+1CICGGfoYIyhCaT0uclGfQj2xBH72ydwRClK6R22EW4qeUkSVJpsOK4&#10;UGJDLyXl1/23UfDxuE3b1eZ93R836Sl/3Z2+Lp1T6n7Yr55BBOrDLfzfXmsF0+n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sM2sgAAADdAAAADwAAAAAA&#10;AAAAAAAAAAChAgAAZHJzL2Rvd25yZXYueG1sUEsFBgAAAAAEAAQA+QAAAJYDAAAAAA==&#10;"/>
                  <v:shape id="AutoShape 2756" o:spid="_x0000_s1102" type="#_x0000_t32" style="position:absolute;left:2063;top:11929;width:7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c8sYAAADdAAAADwAAAGRycy9kb3ducmV2LnhtbESPQWvCQBSE74L/YXlCb7qxatHoKqVY&#10;FIqK0dwf2WcSmn0bsltN/fWuUOhxmJlvmMWqNZW4UuNKywqGgwgEcWZ1ybmC8+mzPwXhPLLGyjIp&#10;+CUHq2W3s8BY2xsf6Zr4XAQIuxgVFN7XsZQuK8igG9iaOHgX2xj0QTa51A3eAtxU8jWK3qTBksNC&#10;gTV9FJR9Jz9GwX23odMOL/fDOkn3X5PNcLJPU6Veeu37HISn1v+H/9pbrWA8no3g+SY8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c3PLGAAAA3QAAAA8AAAAAAAAA&#10;AAAAAAAAoQIAAGRycy9kb3ducmV2LnhtbFBLBQYAAAAABAAEAPkAAACUAwAAAAA=&#10;">
                    <v:stroke startarrow="block" endarrow="block"/>
                  </v:shape>
                  <v:shape id="Text Box 2757" o:spid="_x0000_s1103" type="#_x0000_t202" style="position:absolute;left:5017;top:11458;width:108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OgMUA&#10;AADdAAAADwAAAGRycy9kb3ducmV2LnhtbESPQWvCQBSE70L/w/IEb3WjhFJTV2mDSi29NHrp7SX7&#10;mgSzb0N2NfHfu0LB4zAz3zDL9WAacaHO1ZYVzKYRCOLC6ppLBcfD9vkVhPPIGhvLpOBKDtarp9ES&#10;E217/qFL5ksRIOwSVFB53yZSuqIig25qW+Lg/dnOoA+yK6XusA9w08h5FL1IgzWHhQpbSisqTtnZ&#10;KNjl3x9ZT9yzTBf7X/O1ydP8pNRkPLy/gfA0+Ef4v/2pFcTxIob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M6AxQAAAN0AAAAPAAAAAAAAAAAAAAAAAJgCAABkcnMv&#10;ZG93bnJldi54bWxQSwUGAAAAAAQABAD1AAAAigMAAAAA&#10;" strokecolor="white">
                    <v:textbox inset=".5mm,.3mm,.5mm,.3mm">
                      <w:txbxContent>
                        <w:p w:rsidR="00572448" w:rsidRPr="00CD5463" w:rsidRDefault="00572448" w:rsidP="003C0D9E">
                          <w:pPr>
                            <w:jc w:val="center"/>
                            <w:rPr>
                              <w:rFonts w:ascii="Arial Narrow" w:hAnsi="Arial Narrow"/>
                              <w:b/>
                              <w:lang w:val="en-US"/>
                            </w:rPr>
                          </w:pPr>
                          <w:r w:rsidRPr="00CD5463">
                            <w:rPr>
                              <w:rFonts w:ascii="Arial Narrow" w:hAnsi="Arial Narrow"/>
                              <w:b/>
                            </w:rPr>
                            <w:t>35</w:t>
                          </w:r>
                          <w:r w:rsidRPr="00CD5463">
                            <w:rPr>
                              <w:rFonts w:ascii="Arial Narrow" w:hAnsi="Arial Narrow"/>
                              <w:b/>
                              <w:lang w:val="en-US"/>
                            </w:rPr>
                            <w:t xml:space="preserve"> cm</w:t>
                          </w:r>
                        </w:p>
                      </w:txbxContent>
                    </v:textbox>
                  </v:shape>
                  <v:shape id="Picture 3886" o:spid="_x0000_s1104" type="#_x0000_t75" alt="11394" style="position:absolute;left:3012;top:8366;width:5824;height:2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YPsHEAAAA3QAAAA8AAABkcnMvZG93bnJldi54bWxEj9FqwkAURN8L/YflFvpWN9ooaXQVESr6&#10;IkT9gNvsNQlm74bsVte/dwXBx2FmzjCzRTCtuFDvGssKhoMEBHFpdcOVguPh9ysD4TyyxtYyKbiR&#10;g8X8/W2GubZXLuiy95WIEHY5Kqi973IpXVmTQTewHXH0TrY36KPsK6l7vEa4aeUoSSbSYMNxocaO&#10;VjWV5/2/UVDe1nq4XWXF33c4mXW2K9LgglKfH2E5BeEp+Ff42d5oBWn6M4bHm/g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YPsHEAAAA3QAAAA8AAAAAAAAAAAAAAAAA&#10;nwIAAGRycy9kb3ducmV2LnhtbFBLBQYAAAAABAAEAPcAAACQAwAAAAA=&#10;">
                    <v:imagedata r:id="rId24" o:title="11394"/>
                  </v:shape>
                </v:group>
              </v:group>
            </w:pict>
          </mc:Fallback>
        </mc:AlternateContent>
      </w: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765A7F" w:rsidRPr="00120C65" w:rsidRDefault="00765A7F" w:rsidP="00765A7F">
      <w:pPr>
        <w:jc w:val="right"/>
        <w:rPr>
          <w:rFonts w:ascii="Arial Narrow" w:hAnsi="Arial Narrow"/>
        </w:rPr>
      </w:pPr>
    </w:p>
    <w:p w:rsidR="00765A7F" w:rsidRPr="00120C65" w:rsidRDefault="00765A7F" w:rsidP="00765A7F">
      <w:pPr>
        <w:jc w:val="right"/>
        <w:rPr>
          <w:rFonts w:ascii="Arial Narrow" w:hAnsi="Arial Narrow"/>
        </w:rPr>
      </w:pPr>
    </w:p>
    <w:p w:rsidR="00885900" w:rsidRPr="00120C65" w:rsidRDefault="00885900" w:rsidP="00885900">
      <w:pPr>
        <w:spacing w:line="276" w:lineRule="auto"/>
        <w:rPr>
          <w:rFonts w:ascii="Arial Narrow" w:hAnsi="Arial Narrow"/>
        </w:rPr>
      </w:pPr>
    </w:p>
    <w:p w:rsidR="00885900" w:rsidRPr="00120C65" w:rsidRDefault="00885900" w:rsidP="00885900">
      <w:pPr>
        <w:spacing w:line="276" w:lineRule="auto"/>
        <w:rPr>
          <w:rFonts w:ascii="Arial Narrow" w:hAnsi="Arial Narrow"/>
        </w:rPr>
      </w:pPr>
    </w:p>
    <w:p w:rsidR="00885900" w:rsidRDefault="00885900" w:rsidP="00885900">
      <w:pPr>
        <w:spacing w:line="276" w:lineRule="auto"/>
        <w:rPr>
          <w:rFonts w:ascii="Arial Narrow" w:hAnsi="Arial Narrow"/>
        </w:rPr>
      </w:pPr>
    </w:p>
    <w:p w:rsidR="007D0C09" w:rsidRPr="00120C65" w:rsidRDefault="007D0C09" w:rsidP="00885900">
      <w:pPr>
        <w:spacing w:line="276" w:lineRule="auto"/>
        <w:rPr>
          <w:rFonts w:ascii="Arial Narrow" w:hAnsi="Arial Narrow"/>
        </w:rPr>
      </w:pPr>
    </w:p>
    <w:p w:rsidR="00885900" w:rsidRPr="00120C65" w:rsidRDefault="00885900" w:rsidP="00885900">
      <w:pPr>
        <w:spacing w:line="276" w:lineRule="auto"/>
        <w:rPr>
          <w:rFonts w:ascii="Arial Narrow" w:hAnsi="Arial Narrow"/>
        </w:rPr>
      </w:pPr>
    </w:p>
    <w:p w:rsidR="00885900" w:rsidRDefault="00885900" w:rsidP="00885900">
      <w:pPr>
        <w:spacing w:line="276" w:lineRule="auto"/>
        <w:rPr>
          <w:rFonts w:ascii="Arial Narrow" w:hAnsi="Arial Narrow"/>
        </w:rPr>
      </w:pPr>
    </w:p>
    <w:p w:rsidR="007D0C09" w:rsidRDefault="007D0C09" w:rsidP="00885900">
      <w:pPr>
        <w:spacing w:line="276" w:lineRule="auto"/>
        <w:rPr>
          <w:rFonts w:ascii="Arial Narrow" w:hAnsi="Arial Narrow"/>
        </w:rPr>
      </w:pPr>
    </w:p>
    <w:p w:rsidR="00885900" w:rsidRDefault="000E6143" w:rsidP="007D0C09">
      <w:pPr>
        <w:rPr>
          <w:rFonts w:ascii="Arial Narrow" w:hAnsi="Arial Narrow"/>
        </w:rPr>
      </w:pPr>
      <w:r>
        <w:rPr>
          <w:rFonts w:ascii="Arial Narrow" w:hAnsi="Arial Narrow"/>
          <w:noProof/>
          <w:lang w:val="en-US"/>
        </w:rPr>
        <mc:AlternateContent>
          <mc:Choice Requires="wpg">
            <w:drawing>
              <wp:anchor distT="0" distB="0" distL="114300" distR="114300" simplePos="0" relativeHeight="251655680" behindDoc="0" locked="0" layoutInCell="1" allowOverlap="1">
                <wp:simplePos x="0" y="0"/>
                <wp:positionH relativeFrom="column">
                  <wp:posOffset>-71755</wp:posOffset>
                </wp:positionH>
                <wp:positionV relativeFrom="paragraph">
                  <wp:posOffset>106045</wp:posOffset>
                </wp:positionV>
                <wp:extent cx="6544310" cy="9116695"/>
                <wp:effectExtent l="13970" t="1270" r="13970" b="0"/>
                <wp:wrapNone/>
                <wp:docPr id="12" name="Group 3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116695"/>
                          <a:chOff x="1021" y="1301"/>
                          <a:chExt cx="10306" cy="14357"/>
                        </a:xfrm>
                      </wpg:grpSpPr>
                      <wps:wsp>
                        <wps:cNvPr id="13" name="Text Box 3792"/>
                        <wps:cNvSpPr txBox="1">
                          <a:spLocks noChangeArrowheads="1"/>
                        </wps:cNvSpPr>
                        <wps:spPr bwMode="auto">
                          <a:xfrm>
                            <a:off x="9175" y="1301"/>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6B29BC" w:rsidRDefault="00572448" w:rsidP="00885900">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1</w:t>
                              </w:r>
                            </w:p>
                          </w:txbxContent>
                        </wps:txbx>
                        <wps:bodyPr rot="0" vert="horz" wrap="square" lIns="0" tIns="0" rIns="0" bIns="0" anchor="t" anchorCtr="0" upright="1">
                          <a:noAutofit/>
                        </wps:bodyPr>
                      </wps:wsp>
                      <wpg:grpSp>
                        <wpg:cNvPr id="14" name="Group 3793"/>
                        <wpg:cNvGrpSpPr>
                          <a:grpSpLocks/>
                        </wpg:cNvGrpSpPr>
                        <wpg:grpSpPr bwMode="auto">
                          <a:xfrm>
                            <a:off x="2401" y="1682"/>
                            <a:ext cx="8056" cy="13976"/>
                            <a:chOff x="2009" y="1418"/>
                            <a:chExt cx="8056" cy="13976"/>
                          </a:xfrm>
                        </wpg:grpSpPr>
                        <pic:pic xmlns:pic="http://schemas.openxmlformats.org/drawingml/2006/picture">
                          <pic:nvPicPr>
                            <pic:cNvPr id="15" name="Picture 3794" descr="ris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95" y="2494"/>
                              <a:ext cx="6570" cy="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3795"/>
                          <wps:cNvSpPr txBox="1">
                            <a:spLocks noChangeArrowheads="1"/>
                          </wps:cNvSpPr>
                          <wps:spPr bwMode="auto">
                            <a:xfrm>
                              <a:off x="2009" y="1418"/>
                              <a:ext cx="7890" cy="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AC328C" w:rsidRDefault="00572448" w:rsidP="00885900">
                                <w:pPr>
                                  <w:jc w:val="center"/>
                                  <w:rPr>
                                    <w:rFonts w:ascii="Arial Narrow" w:hAnsi="Arial Narrow"/>
                                    <w:b/>
                                    <w:color w:val="1F497D"/>
                                    <w:sz w:val="36"/>
                                    <w:szCs w:val="36"/>
                                  </w:rPr>
                                </w:pPr>
                                <w:r w:rsidRPr="00AC328C">
                                  <w:rPr>
                                    <w:rFonts w:ascii="Arial Narrow" w:hAnsi="Arial Narrow"/>
                                    <w:b/>
                                    <w:color w:val="1F497D"/>
                                    <w:sz w:val="36"/>
                                    <w:szCs w:val="36"/>
                                  </w:rPr>
                                  <w:t xml:space="preserve">КОНТРОЛЬ ФОРМЫ УЧАСТНИКОВ </w:t>
                                </w:r>
                              </w:p>
                              <w:p w:rsidR="00572448" w:rsidRPr="00AC328C" w:rsidRDefault="00572448" w:rsidP="00885900">
                                <w:pPr>
                                  <w:jc w:val="center"/>
                                  <w:rPr>
                                    <w:rFonts w:ascii="Arial Narrow" w:hAnsi="Arial Narrow"/>
                                    <w:b/>
                                    <w:color w:val="1F497D"/>
                                    <w:sz w:val="36"/>
                                    <w:szCs w:val="36"/>
                                  </w:rPr>
                                </w:pPr>
                                <w:r w:rsidRPr="00AC328C">
                                  <w:rPr>
                                    <w:rFonts w:ascii="Arial Narrow" w:hAnsi="Arial Narrow"/>
                                    <w:b/>
                                    <w:color w:val="1F497D"/>
                                    <w:sz w:val="36"/>
                                    <w:szCs w:val="36"/>
                                  </w:rPr>
                                  <w:t xml:space="preserve">СОРЕВНОВАНИЙ ПО </w:t>
                                </w:r>
                                <w:r>
                                  <w:rPr>
                                    <w:rFonts w:ascii="Arial Narrow" w:hAnsi="Arial Narrow"/>
                                    <w:b/>
                                    <w:color w:val="1F497D"/>
                                    <w:sz w:val="36"/>
                                    <w:szCs w:val="36"/>
                                  </w:rPr>
                                  <w:t>САМБО</w:t>
                                </w:r>
                              </w:p>
                            </w:txbxContent>
                          </wps:txbx>
                          <wps:bodyPr rot="0" vert="horz" wrap="square" lIns="91440" tIns="45720" rIns="91440" bIns="45720" anchor="t" anchorCtr="0" upright="1">
                            <a:noAutofit/>
                          </wps:bodyPr>
                        </wps:wsp>
                      </wpg:grpSp>
                      <wpg:grpSp>
                        <wpg:cNvPr id="17" name="Group 3796"/>
                        <wpg:cNvGrpSpPr>
                          <a:grpSpLocks/>
                        </wpg:cNvGrpSpPr>
                        <wpg:grpSpPr bwMode="auto">
                          <a:xfrm>
                            <a:off x="9166" y="9191"/>
                            <a:ext cx="2161" cy="2746"/>
                            <a:chOff x="9042" y="9059"/>
                            <a:chExt cx="2161" cy="2746"/>
                          </a:xfrm>
                        </wpg:grpSpPr>
                        <wps:wsp>
                          <wps:cNvPr id="18" name="AutoShape 3797"/>
                          <wps:cNvCnPr>
                            <a:cxnSpLocks noChangeShapeType="1"/>
                          </wps:cNvCnPr>
                          <wps:spPr bwMode="auto">
                            <a:xfrm>
                              <a:off x="9143" y="11805"/>
                              <a:ext cx="206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9" name="AutoShape 3798"/>
                          <wps:cNvCnPr>
                            <a:cxnSpLocks noChangeShapeType="1"/>
                          </wps:cNvCnPr>
                          <wps:spPr bwMode="auto">
                            <a:xfrm>
                              <a:off x="9042" y="10917"/>
                              <a:ext cx="206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0" name="AutoShape 3799"/>
                          <wps:cNvCnPr>
                            <a:cxnSpLocks noChangeShapeType="1"/>
                          </wps:cNvCnPr>
                          <wps:spPr bwMode="auto">
                            <a:xfrm>
                              <a:off x="9042" y="10013"/>
                              <a:ext cx="206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1" name="AutoShape 3800"/>
                          <wps:cNvCnPr>
                            <a:cxnSpLocks noChangeShapeType="1"/>
                          </wps:cNvCnPr>
                          <wps:spPr bwMode="auto">
                            <a:xfrm>
                              <a:off x="9042" y="9059"/>
                              <a:ext cx="206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2" name="AutoShape 3801"/>
                          <wps:cNvCnPr>
                            <a:cxnSpLocks noChangeShapeType="1"/>
                          </wps:cNvCnPr>
                          <wps:spPr bwMode="auto">
                            <a:xfrm>
                              <a:off x="10934" y="9059"/>
                              <a:ext cx="0" cy="9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AutoShape 3802"/>
                          <wps:cNvCnPr>
                            <a:cxnSpLocks noChangeShapeType="1"/>
                          </wps:cNvCnPr>
                          <wps:spPr bwMode="auto">
                            <a:xfrm>
                              <a:off x="10934" y="9963"/>
                              <a:ext cx="0" cy="9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3803"/>
                          <wps:cNvCnPr>
                            <a:cxnSpLocks noChangeShapeType="1"/>
                          </wps:cNvCnPr>
                          <wps:spPr bwMode="auto">
                            <a:xfrm>
                              <a:off x="10934" y="10851"/>
                              <a:ext cx="0" cy="9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25" name="Group 3804"/>
                        <wpg:cNvGrpSpPr>
                          <a:grpSpLocks/>
                        </wpg:cNvGrpSpPr>
                        <wpg:grpSpPr bwMode="auto">
                          <a:xfrm>
                            <a:off x="1021" y="4900"/>
                            <a:ext cx="4093" cy="2300"/>
                            <a:chOff x="947" y="4717"/>
                            <a:chExt cx="4093" cy="2425"/>
                          </a:xfrm>
                        </wpg:grpSpPr>
                        <wps:wsp>
                          <wps:cNvPr id="26" name="AutoShape 3805"/>
                          <wps:cNvSpPr>
                            <a:spLocks/>
                          </wps:cNvSpPr>
                          <wps:spPr bwMode="auto">
                            <a:xfrm>
                              <a:off x="947" y="5801"/>
                              <a:ext cx="3323" cy="1341"/>
                            </a:xfrm>
                            <a:prstGeom prst="borderCallout2">
                              <a:avLst>
                                <a:gd name="adj1" fmla="val 13421"/>
                                <a:gd name="adj2" fmla="val 103611"/>
                                <a:gd name="adj3" fmla="val 13421"/>
                                <a:gd name="adj4" fmla="val 114597"/>
                                <a:gd name="adj5" fmla="val -65176"/>
                                <a:gd name="adj6" fmla="val 121065"/>
                              </a:avLst>
                            </a:prstGeom>
                            <a:solidFill>
                              <a:srgbClr val="FFFFFF"/>
                            </a:solidFill>
                            <a:ln w="9525">
                              <a:solidFill>
                                <a:srgbClr val="000000"/>
                              </a:solidFill>
                              <a:miter lim="800000"/>
                              <a:headEnd/>
                              <a:tailEnd/>
                            </a:ln>
                          </wps:spPr>
                          <wps:txbx>
                            <w:txbxContent>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Просвет</w:t>
                                </w:r>
                              </w:p>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между рукой и тканью </w:t>
                                </w:r>
                              </w:p>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не менее 10 см</w:t>
                                </w:r>
                              </w:p>
                            </w:txbxContent>
                          </wps:txbx>
                          <wps:bodyPr rot="0" vert="horz" wrap="square" lIns="0" tIns="10800" rIns="0" bIns="10800" anchor="ctr" anchorCtr="0" upright="1">
                            <a:noAutofit/>
                          </wps:bodyPr>
                        </wps:wsp>
                        <wps:wsp>
                          <wps:cNvPr id="27" name="AutoShape 3806"/>
                          <wps:cNvCnPr>
                            <a:cxnSpLocks noChangeShapeType="1"/>
                          </wps:cNvCnPr>
                          <wps:spPr bwMode="auto">
                            <a:xfrm>
                              <a:off x="5040" y="4717"/>
                              <a:ext cx="0" cy="621"/>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28" name="Text Box 3807"/>
                        <wps:cNvSpPr txBox="1">
                          <a:spLocks noChangeArrowheads="1"/>
                        </wps:cNvSpPr>
                        <wps:spPr bwMode="auto">
                          <a:xfrm>
                            <a:off x="10021" y="10312"/>
                            <a:ext cx="89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AC328C" w:rsidRDefault="00572448"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wps:txbx>
                        <wps:bodyPr rot="0" vert="horz" wrap="square" lIns="18000" tIns="10800" rIns="18000" bIns="10800" anchor="t" anchorCtr="0" upright="1">
                          <a:noAutofit/>
                        </wps:bodyPr>
                      </wps:wsp>
                      <wps:wsp>
                        <wps:cNvPr id="29" name="Text Box 3808"/>
                        <wps:cNvSpPr txBox="1">
                          <a:spLocks noChangeArrowheads="1"/>
                        </wps:cNvSpPr>
                        <wps:spPr bwMode="auto">
                          <a:xfrm>
                            <a:off x="10021" y="11206"/>
                            <a:ext cx="89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AC328C" w:rsidRDefault="00572448"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wps:txbx>
                        <wps:bodyPr rot="0" vert="horz" wrap="square" lIns="18000" tIns="10800" rIns="18000" bIns="10800" anchor="t" anchorCtr="0" upright="1">
                          <a:noAutofit/>
                        </wps:bodyPr>
                      </wps:wsp>
                      <wps:wsp>
                        <wps:cNvPr id="30" name="Text Box 3809"/>
                        <wps:cNvSpPr txBox="1">
                          <a:spLocks noChangeArrowheads="1"/>
                        </wps:cNvSpPr>
                        <wps:spPr bwMode="auto">
                          <a:xfrm>
                            <a:off x="10021" y="9319"/>
                            <a:ext cx="89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AC328C" w:rsidRDefault="00572448"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wps:txbx>
                        <wps:bodyPr rot="0" vert="horz" wrap="square" lIns="18000" tIns="10800" rIns="18000" bIns="10800" anchor="t" anchorCtr="0" upright="1">
                          <a:noAutofit/>
                        </wps:bodyPr>
                      </wps:wsp>
                      <wpg:grpSp>
                        <wpg:cNvPr id="31" name="Group 3810"/>
                        <wpg:cNvGrpSpPr>
                          <a:grpSpLocks/>
                        </wpg:cNvGrpSpPr>
                        <wpg:grpSpPr bwMode="auto">
                          <a:xfrm>
                            <a:off x="5958" y="6447"/>
                            <a:ext cx="1515" cy="1772"/>
                            <a:chOff x="5884" y="6264"/>
                            <a:chExt cx="1515" cy="1772"/>
                          </a:xfrm>
                        </wpg:grpSpPr>
                        <wps:wsp>
                          <wps:cNvPr id="32" name="AutoShape 3811"/>
                          <wps:cNvCnPr>
                            <a:cxnSpLocks noChangeShapeType="1"/>
                          </wps:cNvCnPr>
                          <wps:spPr bwMode="auto">
                            <a:xfrm flipV="1">
                              <a:off x="6083" y="6761"/>
                              <a:ext cx="1018" cy="51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AutoShape 3812"/>
                          <wps:cNvCnPr>
                            <a:cxnSpLocks noChangeShapeType="1"/>
                          </wps:cNvCnPr>
                          <wps:spPr bwMode="auto">
                            <a:xfrm>
                              <a:off x="6977" y="6596"/>
                              <a:ext cx="422" cy="8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813"/>
                          <wps:cNvCnPr>
                            <a:cxnSpLocks noChangeShapeType="1"/>
                          </wps:cNvCnPr>
                          <wps:spPr bwMode="auto">
                            <a:xfrm>
                              <a:off x="6083" y="7142"/>
                              <a:ext cx="422" cy="8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3814"/>
                          <wps:cNvSpPr txBox="1">
                            <a:spLocks noChangeArrowheads="1"/>
                          </wps:cNvSpPr>
                          <wps:spPr bwMode="auto">
                            <a:xfrm>
                              <a:off x="5884" y="6264"/>
                              <a:ext cx="89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F97F1B" w:rsidRDefault="00572448" w:rsidP="00885900">
                                <w:pPr>
                                  <w:jc w:val="center"/>
                                  <w:rPr>
                                    <w:rFonts w:ascii="Arial Narrow" w:hAnsi="Arial Narrow"/>
                                    <w:b/>
                                    <w:sz w:val="32"/>
                                    <w:szCs w:val="32"/>
                                  </w:rPr>
                                </w:pPr>
                                <w:r>
                                  <w:rPr>
                                    <w:rFonts w:ascii="Arial Narrow" w:hAnsi="Arial Narrow"/>
                                    <w:b/>
                                    <w:sz w:val="32"/>
                                    <w:szCs w:val="32"/>
                                    <w:lang w:val="en-US"/>
                                  </w:rPr>
                                  <w:t xml:space="preserve">15 </w:t>
                                </w:r>
                                <w:r>
                                  <w:rPr>
                                    <w:rFonts w:ascii="Arial Narrow" w:hAnsi="Arial Narrow"/>
                                    <w:b/>
                                    <w:sz w:val="32"/>
                                    <w:szCs w:val="32"/>
                                  </w:rPr>
                                  <w:t>см</w:t>
                                </w:r>
                              </w:p>
                            </w:txbxContent>
                          </wps:txbx>
                          <wps:bodyPr rot="0" vert="horz" wrap="square" lIns="18000" tIns="10800" rIns="18000" bIns="10800" anchor="t" anchorCtr="0" upright="1">
                            <a:noAutofit/>
                          </wps:bodyPr>
                        </wps:wsp>
                      </wpg:grpSp>
                      <wps:wsp>
                        <wps:cNvPr id="36" name="AutoShape 3815"/>
                        <wps:cNvCnPr>
                          <a:cxnSpLocks noChangeShapeType="1"/>
                        </wps:cNvCnPr>
                        <wps:spPr bwMode="auto">
                          <a:xfrm flipH="1" flipV="1">
                            <a:off x="10738" y="7457"/>
                            <a:ext cx="320" cy="154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AutoShape 3816"/>
                        <wps:cNvCnPr>
                          <a:cxnSpLocks noChangeShapeType="1"/>
                        </wps:cNvCnPr>
                        <wps:spPr bwMode="auto">
                          <a:xfrm flipH="1">
                            <a:off x="9407" y="7457"/>
                            <a:ext cx="1508"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3817"/>
                        <wps:cNvCnPr>
                          <a:cxnSpLocks noChangeShapeType="1"/>
                        </wps:cNvCnPr>
                        <wps:spPr bwMode="auto">
                          <a:xfrm flipH="1">
                            <a:off x="9586" y="9006"/>
                            <a:ext cx="1640" cy="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3818"/>
                        <wps:cNvSpPr>
                          <a:spLocks/>
                        </wps:cNvSpPr>
                        <wps:spPr bwMode="auto">
                          <a:xfrm>
                            <a:off x="2682" y="8627"/>
                            <a:ext cx="2881" cy="1195"/>
                          </a:xfrm>
                          <a:prstGeom prst="borderCallout2">
                            <a:avLst>
                              <a:gd name="adj1" fmla="val 15065"/>
                              <a:gd name="adj2" fmla="val 104167"/>
                              <a:gd name="adj3" fmla="val 15065"/>
                              <a:gd name="adj4" fmla="val 198264"/>
                              <a:gd name="adj5" fmla="val -63514"/>
                              <a:gd name="adj6" fmla="val 282713"/>
                            </a:avLst>
                          </a:prstGeom>
                          <a:solidFill>
                            <a:srgbClr val="FFFFFF"/>
                          </a:solidFill>
                          <a:ln w="9525">
                            <a:solidFill>
                              <a:srgbClr val="000000"/>
                            </a:solidFill>
                            <a:miter lim="800000"/>
                            <a:headEnd/>
                            <a:tailEnd/>
                          </a:ln>
                        </wps:spPr>
                        <wps:txbx>
                          <w:txbxContent>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Полы куртки </w:t>
                              </w:r>
                            </w:p>
                            <w:p w:rsidR="00572448" w:rsidRPr="004E056C"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должны быть ниже </w:t>
                              </w:r>
                            </w:p>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пояса на 20-25 см</w:t>
                              </w:r>
                            </w:p>
                          </w:txbxContent>
                        </wps:txbx>
                        <wps:bodyPr rot="0" vert="horz" wrap="square" lIns="0" tIns="10800" rIns="0" bIns="10800" anchor="ctr" anchorCtr="0" upright="1">
                          <a:noAutofit/>
                        </wps:bodyPr>
                      </wps:wsp>
                      <wps:wsp>
                        <wps:cNvPr id="40" name="AutoShape 3819"/>
                        <wps:cNvCnPr>
                          <a:cxnSpLocks noChangeShapeType="1"/>
                        </wps:cNvCnPr>
                        <wps:spPr bwMode="auto">
                          <a:xfrm flipV="1">
                            <a:off x="8694" y="6847"/>
                            <a:ext cx="811" cy="97"/>
                          </a:xfrm>
                          <a:prstGeom prst="straightConnector1">
                            <a:avLst/>
                          </a:prstGeom>
                          <a:noFill/>
                          <a:ln w="9525">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AutoShape 3820"/>
                        <wps:cNvCnPr>
                          <a:cxnSpLocks noChangeShapeType="1"/>
                        </wps:cNvCnPr>
                        <wps:spPr bwMode="auto">
                          <a:xfrm>
                            <a:off x="9505" y="6729"/>
                            <a:ext cx="92" cy="749"/>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2" name="AutoShape 3821"/>
                        <wps:cNvCnPr>
                          <a:cxnSpLocks noChangeShapeType="1"/>
                        </wps:cNvCnPr>
                        <wps:spPr bwMode="auto">
                          <a:xfrm>
                            <a:off x="8694" y="6779"/>
                            <a:ext cx="128" cy="1089"/>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3" name="Text Box 3822"/>
                        <wps:cNvSpPr txBox="1">
                          <a:spLocks noChangeArrowheads="1"/>
                        </wps:cNvSpPr>
                        <wps:spPr bwMode="auto">
                          <a:xfrm>
                            <a:off x="8822" y="6422"/>
                            <a:ext cx="585"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ED6025" w:rsidRDefault="00572448" w:rsidP="00885900">
                              <w:pPr>
                                <w:jc w:val="center"/>
                                <w:rPr>
                                  <w:rFonts w:ascii="Arial Narrow" w:hAnsi="Arial Narrow"/>
                                  <w:b/>
                                </w:rPr>
                              </w:pPr>
                              <w:r w:rsidRPr="00ED6025">
                                <w:rPr>
                                  <w:rFonts w:ascii="Arial Narrow" w:hAnsi="Arial Narrow"/>
                                  <w:b/>
                                  <w:lang w:val="en-US"/>
                                </w:rPr>
                                <w:t>1</w:t>
                              </w:r>
                              <w:r w:rsidRPr="00ED6025">
                                <w:rPr>
                                  <w:rFonts w:ascii="Arial Narrow" w:hAnsi="Arial Narrow"/>
                                  <w:b/>
                                </w:rPr>
                                <w:t>0</w:t>
                              </w:r>
                              <w:r w:rsidRPr="00ED6025">
                                <w:rPr>
                                  <w:rFonts w:ascii="Arial Narrow" w:hAnsi="Arial Narrow"/>
                                  <w:b/>
                                  <w:lang w:val="en-US"/>
                                </w:rPr>
                                <w:t xml:space="preserve"> </w:t>
                              </w:r>
                              <w:r w:rsidRPr="00ED6025">
                                <w:rPr>
                                  <w:rFonts w:ascii="Arial Narrow" w:hAnsi="Arial Narrow"/>
                                  <w:b/>
                                </w:rPr>
                                <w:t>см</w:t>
                              </w:r>
                            </w:p>
                          </w:txbxContent>
                        </wps:txbx>
                        <wps:bodyPr rot="0" vert="horz" wrap="square" lIns="18000" tIns="10800" rIns="18000" bIns="10800" anchor="t" anchorCtr="0" upright="1">
                          <a:noAutofit/>
                        </wps:bodyPr>
                      </wps:wsp>
                      <wps:wsp>
                        <wps:cNvPr id="44" name="Text Box 3823"/>
                        <wps:cNvSpPr txBox="1">
                          <a:spLocks noChangeArrowheads="1"/>
                        </wps:cNvSpPr>
                        <wps:spPr bwMode="auto">
                          <a:xfrm>
                            <a:off x="1021" y="10312"/>
                            <a:ext cx="5965" cy="4886"/>
                          </a:xfrm>
                          <a:prstGeom prst="rect">
                            <a:avLst/>
                          </a:prstGeom>
                          <a:solidFill>
                            <a:srgbClr val="FFFFFF"/>
                          </a:solidFill>
                          <a:ln w="9525">
                            <a:solidFill>
                              <a:srgbClr val="000000"/>
                            </a:solidFill>
                            <a:miter lim="800000"/>
                            <a:headEnd/>
                            <a:tailEnd/>
                          </a:ln>
                        </wps:spPr>
                        <wps:txbx>
                          <w:txbxContent>
                            <w:p w:rsidR="00572448" w:rsidRPr="0036743B" w:rsidRDefault="00572448"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Куртка </w:t>
                              </w:r>
                              <w:r>
                                <w:rPr>
                                  <w:rFonts w:ascii="Arial Narrow" w:hAnsi="Arial Narrow"/>
                                  <w:b/>
                                  <w:color w:val="1F497D"/>
                                  <w:sz w:val="23"/>
                                  <w:szCs w:val="23"/>
                                </w:rPr>
                                <w:t>САМБО</w:t>
                              </w:r>
                              <w:r w:rsidRPr="0036743B">
                                <w:rPr>
                                  <w:rFonts w:ascii="Arial Narrow" w:hAnsi="Arial Narrow"/>
                                  <w:color w:val="1F497D"/>
                                  <w:sz w:val="23"/>
                                  <w:szCs w:val="23"/>
                                </w:rPr>
                                <w:t xml:space="preserve"> красного и синего цвета и пояс к ней изготавливаются из хлопчатобумажной ткани. Для продевания пояса по линии талии делаются две прорези на расстоянии 5 см вперед и назад от бокового шва. Пояс должен быть продет в эти прорези, дважды охватывать и плотно облегать туловище и завязываться спереди узлом, скрепляющим оба его витка. Концы завязанного пояса не должны быть длиннее 15 см. Полы куртки должны быть ниже пояса на 20-25 см. </w:t>
                              </w:r>
                            </w:p>
                            <w:p w:rsidR="00572448" w:rsidRPr="0036743B" w:rsidRDefault="00572448"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Ботинки </w:t>
                              </w:r>
                              <w:r>
                                <w:rPr>
                                  <w:rFonts w:ascii="Arial Narrow" w:hAnsi="Arial Narrow"/>
                                  <w:b/>
                                  <w:color w:val="1F497D"/>
                                  <w:sz w:val="23"/>
                                  <w:szCs w:val="23"/>
                                </w:rPr>
                                <w:t>САМБО</w:t>
                              </w:r>
                              <w:r w:rsidRPr="0036743B">
                                <w:rPr>
                                  <w:rFonts w:ascii="Arial Narrow" w:hAnsi="Arial Narrow"/>
                                  <w:color w:val="1F497D"/>
                                  <w:sz w:val="23"/>
                                  <w:szCs w:val="23"/>
                                </w:rPr>
                                <w:t xml:space="preserve"> изготавливаются из мягкой кожи и представляют собой обувь с мягкой подошвой, без выступающих жестких частей. Все швы заделаны внутрь. </w:t>
                              </w:r>
                            </w:p>
                            <w:p w:rsidR="00572448" w:rsidRPr="0036743B" w:rsidRDefault="00572448"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Шорты </w:t>
                              </w:r>
                              <w:r>
                                <w:rPr>
                                  <w:rFonts w:ascii="Arial Narrow" w:hAnsi="Arial Narrow"/>
                                  <w:b/>
                                  <w:color w:val="1F497D"/>
                                  <w:sz w:val="23"/>
                                  <w:szCs w:val="23"/>
                                </w:rPr>
                                <w:t>САМБО</w:t>
                              </w:r>
                              <w:r w:rsidRPr="0036743B">
                                <w:rPr>
                                  <w:rFonts w:ascii="Arial Narrow" w:hAnsi="Arial Narrow"/>
                                  <w:color w:val="1F497D"/>
                                  <w:sz w:val="23"/>
                                  <w:szCs w:val="23"/>
                                </w:rPr>
                                <w:t xml:space="preserve"> для участников соревнований по </w:t>
                              </w:r>
                              <w:r>
                                <w:rPr>
                                  <w:rFonts w:ascii="Arial Narrow" w:hAnsi="Arial Narrow"/>
                                  <w:color w:val="1F497D"/>
                                  <w:sz w:val="23"/>
                                  <w:szCs w:val="23"/>
                                </w:rPr>
                                <w:t>САМБО</w:t>
                              </w:r>
                              <w:r w:rsidRPr="0036743B">
                                <w:rPr>
                                  <w:rFonts w:ascii="Arial Narrow" w:hAnsi="Arial Narrow"/>
                                  <w:color w:val="1F497D"/>
                                  <w:sz w:val="23"/>
                                  <w:szCs w:val="23"/>
                                </w:rPr>
                                <w:t xml:space="preserve"> изготавливаются из шерстяного, полушерст</w:t>
                              </w:r>
                              <w:r w:rsidRPr="0036743B">
                                <w:rPr>
                                  <w:rFonts w:ascii="Arial Narrow" w:hAnsi="Arial Narrow"/>
                                  <w:color w:val="1F497D"/>
                                  <w:sz w:val="23"/>
                                  <w:szCs w:val="23"/>
                                </w:rPr>
                                <w:t>я</w:t>
                              </w:r>
                              <w:r w:rsidRPr="0036743B">
                                <w:rPr>
                                  <w:rFonts w:ascii="Arial Narrow" w:hAnsi="Arial Narrow"/>
                                  <w:color w:val="1F497D"/>
                                  <w:sz w:val="23"/>
                                  <w:szCs w:val="23"/>
                                </w:rPr>
                                <w:t>ного или синтетического трикотажа одного цвета – красного или синего. Сверху они доходят до линии пояса, а снизу должны прикрывать верхнюю треть бедра.</w:t>
                              </w:r>
                            </w:p>
                            <w:p w:rsidR="00572448" w:rsidRPr="0036743B" w:rsidRDefault="00572448" w:rsidP="00885900">
                              <w:pPr>
                                <w:tabs>
                                  <w:tab w:val="left" w:pos="567"/>
                                </w:tabs>
                                <w:jc w:val="both"/>
                                <w:rPr>
                                  <w:rFonts w:ascii="Arial Narrow" w:hAnsi="Arial Narrow"/>
                                  <w:b/>
                                  <w:color w:val="1F497D"/>
                                  <w:sz w:val="23"/>
                                  <w:szCs w:val="23"/>
                                </w:rPr>
                              </w:pPr>
                              <w:r w:rsidRPr="0036743B">
                                <w:rPr>
                                  <w:rFonts w:ascii="Arial Narrow" w:hAnsi="Arial Narrow"/>
                                  <w:b/>
                                  <w:color w:val="1F497D"/>
                                  <w:sz w:val="23"/>
                                  <w:szCs w:val="23"/>
                                </w:rPr>
                                <w:t>На всех официальных соревнованиях допускается и</w:t>
                              </w:r>
                              <w:r w:rsidRPr="0036743B">
                                <w:rPr>
                                  <w:rFonts w:ascii="Arial Narrow" w:hAnsi="Arial Narrow"/>
                                  <w:b/>
                                  <w:color w:val="1F497D"/>
                                  <w:sz w:val="23"/>
                                  <w:szCs w:val="23"/>
                                </w:rPr>
                                <w:t>с</w:t>
                              </w:r>
                              <w:r w:rsidRPr="0036743B">
                                <w:rPr>
                                  <w:rFonts w:ascii="Arial Narrow" w:hAnsi="Arial Narrow"/>
                                  <w:b/>
                                  <w:color w:val="1F497D"/>
                                  <w:sz w:val="23"/>
                                  <w:szCs w:val="23"/>
                                </w:rPr>
                                <w:t xml:space="preserve">пользование формы с лицензией </w:t>
                              </w:r>
                              <w:r>
                                <w:rPr>
                                  <w:rFonts w:ascii="Arial Narrow" w:hAnsi="Arial Narrow"/>
                                  <w:b/>
                                  <w:color w:val="1F497D"/>
                                  <w:sz w:val="23"/>
                                  <w:szCs w:val="23"/>
                                </w:rPr>
                                <w:t>ВФС</w:t>
                              </w:r>
                              <w:r w:rsidRPr="0036743B">
                                <w:rPr>
                                  <w:rFonts w:ascii="Arial Narrow" w:hAnsi="Arial Narrow"/>
                                  <w:b/>
                                  <w:color w:val="1F497D"/>
                                  <w:sz w:val="23"/>
                                  <w:szCs w:val="23"/>
                                </w:rPr>
                                <w:t xml:space="preserve"> </w:t>
                              </w:r>
                            </w:p>
                            <w:p w:rsidR="00572448" w:rsidRPr="003C0D9E" w:rsidRDefault="00572448" w:rsidP="00885900">
                              <w:pPr>
                                <w:rPr>
                                  <w:sz w:val="23"/>
                                  <w:szCs w:val="23"/>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834" o:spid="_x0000_s1105" style="position:absolute;margin-left:-5.65pt;margin-top:8.35pt;width:515.3pt;height:717.85pt;z-index:251655680;mso-position-horizontal-relative:text;mso-position-vertical-relative:text" coordorigin="1021,1301" coordsize="10306,14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">
                <v:shape id="Text Box 3792" o:spid="_x0000_s1106" type="#_x0000_t202" style="position:absolute;left:9175;top:1301;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572448" w:rsidRPr="006B29BC" w:rsidRDefault="00572448" w:rsidP="00885900">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1</w:t>
                        </w:r>
                      </w:p>
                    </w:txbxContent>
                  </v:textbox>
                </v:shape>
                <v:group id="Group 3793" o:spid="_x0000_s1107" style="position:absolute;left:2401;top:1682;width:8056;height:13976" coordorigin="2009,1418" coordsize="8056,13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3794" o:spid="_x0000_s1108" type="#_x0000_t75" alt="ris4" style="position:absolute;left:3495;top:2494;width:6570;height:12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5bxfAAAAA2wAAAA8AAABkcnMvZG93bnJldi54bWxET02LwjAQvQv+hzDC3jRVWZFqFHFZ2YMX&#10;q6DHoRnbYjPpJtla/71ZELzN433Oct2ZWrTkfGVZwXiUgCDOra64UHA6fg/nIHxA1lhbJgUP8rBe&#10;9XtLTLW984HaLBQihrBPUUEZQpNK6fOSDPqRbYgjd7XOYIjQFVI7vMdwU8tJksykwYpjQ4kNbUvK&#10;b9mfUfDrOWeePiZVloxbt9ufL1/tWamPQbdZgAjUhbf45f7Rcf4n/P8SD5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TlvF8AAAADbAAAADwAAAAAAAAAAAAAAAACfAgAA&#10;ZHJzL2Rvd25yZXYueG1sUEsFBgAAAAAEAAQA9wAAAIwDAAAAAA==&#10;">
                    <v:imagedata r:id="rId26" o:title="ris4"/>
                  </v:shape>
                  <v:shape id="Text Box 3795" o:spid="_x0000_s1109" type="#_x0000_t202" style="position:absolute;left:2009;top:1418;width:789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572448" w:rsidRPr="00AC328C" w:rsidRDefault="00572448" w:rsidP="00885900">
                          <w:pPr>
                            <w:jc w:val="center"/>
                            <w:rPr>
                              <w:rFonts w:ascii="Arial Narrow" w:hAnsi="Arial Narrow"/>
                              <w:b/>
                              <w:color w:val="1F497D"/>
                              <w:sz w:val="36"/>
                              <w:szCs w:val="36"/>
                            </w:rPr>
                          </w:pPr>
                          <w:r w:rsidRPr="00AC328C">
                            <w:rPr>
                              <w:rFonts w:ascii="Arial Narrow" w:hAnsi="Arial Narrow"/>
                              <w:b/>
                              <w:color w:val="1F497D"/>
                              <w:sz w:val="36"/>
                              <w:szCs w:val="36"/>
                            </w:rPr>
                            <w:t xml:space="preserve">КОНТРОЛЬ ФОРМЫ УЧАСТНИКОВ </w:t>
                          </w:r>
                        </w:p>
                        <w:p w:rsidR="00572448" w:rsidRPr="00AC328C" w:rsidRDefault="00572448" w:rsidP="00885900">
                          <w:pPr>
                            <w:jc w:val="center"/>
                            <w:rPr>
                              <w:rFonts w:ascii="Arial Narrow" w:hAnsi="Arial Narrow"/>
                              <w:b/>
                              <w:color w:val="1F497D"/>
                              <w:sz w:val="36"/>
                              <w:szCs w:val="36"/>
                            </w:rPr>
                          </w:pPr>
                          <w:r w:rsidRPr="00AC328C">
                            <w:rPr>
                              <w:rFonts w:ascii="Arial Narrow" w:hAnsi="Arial Narrow"/>
                              <w:b/>
                              <w:color w:val="1F497D"/>
                              <w:sz w:val="36"/>
                              <w:szCs w:val="36"/>
                            </w:rPr>
                            <w:t xml:space="preserve">СОРЕВНОВАНИЙ ПО </w:t>
                          </w:r>
                          <w:r>
                            <w:rPr>
                              <w:rFonts w:ascii="Arial Narrow" w:hAnsi="Arial Narrow"/>
                              <w:b/>
                              <w:color w:val="1F497D"/>
                              <w:sz w:val="36"/>
                              <w:szCs w:val="36"/>
                            </w:rPr>
                            <w:t>САМБО</w:t>
                          </w:r>
                        </w:p>
                      </w:txbxContent>
                    </v:textbox>
                  </v:shape>
                </v:group>
                <v:group id="Group 3796" o:spid="_x0000_s1110" style="position:absolute;left:9166;top:9191;width:2161;height:2746" coordorigin="9042,9059" coordsize="2161,2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3797" o:spid="_x0000_s1111" type="#_x0000_t32" style="position:absolute;left:9143;top:11805;width:2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v2MQAAADbAAAADwAAAGRycy9kb3ducmV2LnhtbESPQUsDQQyF70L/wxDBi9jZihRZOy2t&#10;oCg9tYrQW9yJO4s7mWUmtuu/bw6Ct4T38t6XxWqMvTlSLl1iB7NpBYa4Sb7j1sH729PNPZgiyB77&#10;xOTglwqslpOLBdY+nXhHx720RkO41OggiAy1taUJFLFM00Cs2lfKEUXX3Fqf8aThsbe3VTW3ETvW&#10;hoADPQZqvvc/0UE+7D6v5/QhfsPru9nz9hDkdXDu6nJcP4ARGuXf/Hf94hVfYfUXHcAu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C/YxAAAANsAAAAPAAAAAAAAAAAA&#10;AAAAAKECAABkcnMvZG93bnJldi54bWxQSwUGAAAAAAQABAD5AAAAkgMAAAAA&#10;">
                    <v:stroke startarrow="oval"/>
                  </v:shape>
                  <v:shape id="AutoShape 3798" o:spid="_x0000_s1112" type="#_x0000_t32" style="position:absolute;left:9042;top:10917;width:2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KQ8IAAADbAAAADwAAAGRycy9kb3ducmV2LnhtbERPTWsCMRC9F/ofwhS8FM0qRepqFFto&#10;qfSkLYK3cTNulm4mSzLV7b9vhEJv83ifs1j1vlVniqkJbGA8KkARV8E2XBv4/HgZPoJKgmyxDUwG&#10;fijBanl7s8DShgtv6byTWuUQTiUacCJdqXWqHHlMo9ARZ+4UokfJMNbaRrzkcN/qSVFMtceGc4PD&#10;jp4dVV+7b28gHrbH+yntxT7x+mH8+n5wsumMGdz16zkooV7+xX/uN5vnz+D6Sz5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SKQ8IAAADbAAAADwAAAAAAAAAAAAAA&#10;AAChAgAAZHJzL2Rvd25yZXYueG1sUEsFBgAAAAAEAAQA+QAAAJADAAAAAA==&#10;">
                    <v:stroke startarrow="oval"/>
                  </v:shape>
                  <v:shape id="AutoShape 3799" o:spid="_x0000_s1113" type="#_x0000_t32" style="position:absolute;left:9042;top:10013;width:2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pY8EAAADbAAAADwAAAGRycy9kb3ducmV2LnhtbERPS2sCMRC+F/ofwhS8lJpVishqFFtQ&#10;WnryQcHbuJlulm4mSzLq9t83B8Hjx/eeL3vfqgvF1AQ2MBoWoIirYBuuDRz265cpqCTIFtvAZOCP&#10;EiwXjw9zLG248pYuO6lVDuFUogEn0pVap8qRxzQMHXHmfkL0KBnGWtuI1xzuWz0uion22HBucNjR&#10;u6Pqd3f2BuJxe3qe0LfYN169jjZfRyefnTGDp341AyXUy118c39YA+O8Pn/JP0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IuljwQAAANsAAAAPAAAAAAAAAAAAAAAA&#10;AKECAABkcnMvZG93bnJldi54bWxQSwUGAAAAAAQABAD5AAAAjwMAAAAA&#10;">
                    <v:stroke startarrow="oval"/>
                  </v:shape>
                  <v:shape id="AutoShape 3800" o:spid="_x0000_s1114" type="#_x0000_t32" style="position:absolute;left:9042;top:9059;width:2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5M+MQAAADbAAAADwAAAGRycy9kb3ducmV2LnhtbESPQUsDMRSE7wX/Q3hCL8Vmt0iRtWmp&#10;QkvFU6sIvT03z83i5mVJXtvtvzeC4HGYmW+YxWrwnTpTTG1gA+W0AEVcB9tyY+D9bXP3ACoJssUu&#10;MBm4UoLV8ma0wMqGC+/pfJBGZQinCg04kb7SOtWOPKZp6Imz9xWiR8kyNtpGvGS47/SsKObaY8t5&#10;wWFPz47q78PJG4jH/edkTh9in3h9X25fj05eemPGt8P6EZTQIP/hv/bOGpiV8Psl/wC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kz4xAAAANsAAAAPAAAAAAAAAAAA&#10;AAAAAKECAABkcnMvZG93bnJldi54bWxQSwUGAAAAAAQABAD5AAAAkgMAAAAA&#10;">
                    <v:stroke startarrow="oval"/>
                  </v:shape>
                  <v:shape id="AutoShape 3801" o:spid="_x0000_s1115" type="#_x0000_t32" style="position:absolute;left:10934;top:9059;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GlMQAAADbAAAADwAAAGRycy9kb3ducmV2LnhtbESPQWvCQBSE7wX/w/IEb83GgKWkrlLE&#10;olC0NGnuj+wzCc2+DbtbTf31XUHocZiZb5jlejS9OJPznWUF8yQFQVxb3XGj4Kt8e3wG4QOyxt4y&#10;KfglD+vV5GGJubYX/qRzERoRIexzVNCGMORS+rolgz6xA3H0TtYZDFG6RmqHlwg3vczS9Eka7Dgu&#10;tDjQpqX6u/gxCq6HHZUHPF0/tkV1fF/s5otjVSk1m46vLyACjeE/fG/vtYIsg9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aUxAAAANsAAAAPAAAAAAAAAAAA&#10;AAAAAKECAABkcnMvZG93bnJldi54bWxQSwUGAAAAAAQABAD5AAAAkgMAAAAA&#10;">
                    <v:stroke startarrow="block" endarrow="block"/>
                  </v:shape>
                  <v:shape id="AutoShape 3802" o:spid="_x0000_s1116" type="#_x0000_t32" style="position:absolute;left:10934;top:9963;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jD8MAAADbAAAADwAAAGRycy9kb3ducmV2LnhtbESPQYvCMBSE78L+h/AWvGmq4i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xIw/DAAAA2wAAAA8AAAAAAAAAAAAA&#10;AAAAoQIAAGRycy9kb3ducmV2LnhtbFBLBQYAAAAABAAEAPkAAACRAwAAAAA=&#10;">
                    <v:stroke startarrow="block" endarrow="block"/>
                  </v:shape>
                  <v:shape id="AutoShape 3803" o:spid="_x0000_s1117" type="#_x0000_t32" style="position:absolute;left:10934;top:10851;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7e8MAAADbAAAADwAAAGRycy9kb3ducmV2LnhtbESPQYvCMBSE78L+h/AWvGmq6C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u3vDAAAA2wAAAA8AAAAAAAAAAAAA&#10;AAAAoQIAAGRycy9kb3ducmV2LnhtbFBLBQYAAAAABAAEAPkAAACRAwAAAAA=&#10;">
                    <v:stroke startarrow="block" endarrow="block"/>
                  </v:shape>
                </v:group>
                <v:group id="Group 3804" o:spid="_x0000_s1118" style="position:absolute;left:1021;top:4900;width:4093;height:2300" coordorigin="947,4717" coordsize="4093,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utoShape 3805" o:spid="_x0000_s1119" type="#_x0000_t48" style="position:absolute;left:947;top:5801;width:3323;height:1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IlMIA&#10;AADbAAAADwAAAGRycy9kb3ducmV2LnhtbESPQYvCMBSE7wv+h/AEb2tqD7J2jSIVYdGTutDro3m2&#10;1ealJFlt/71ZEDwOM/MNs1z3phV3cr6xrGA2TUAQl1Y3XCn4Pe8+v0D4gKyxtUwKBvKwXo0+lphp&#10;++Aj3U+hEhHCPkMFdQhdJqUvazLop7Yjjt7FOoMhSldJ7fAR4aaVaZLMpcGG40KNHeU1lbfTn1Gw&#10;OJpDs8+3xTX1xc51Q54MxaDUZNxvvkEE6sM7/Gr/aAXpHP6/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UiUwgAAANsAAAAPAAAAAAAAAAAAAAAAAJgCAABkcnMvZG93&#10;bnJldi54bWxQSwUGAAAAAAQABAD1AAAAhwMAAAAA&#10;" adj="26150,-14078,24753,2899,22380,2899">
                    <v:textbox inset="0,.3mm,0,.3mm">
                      <w:txbxContent>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Просвет</w:t>
                          </w:r>
                        </w:p>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между рукой и тканью </w:t>
                          </w:r>
                        </w:p>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не менее 10 см</w:t>
                          </w:r>
                        </w:p>
                      </w:txbxContent>
                    </v:textbox>
                    <o:callout v:ext="edit" minusx="t"/>
                  </v:shape>
                  <v:shape id="AutoShape 3806" o:spid="_x0000_s1120" type="#_x0000_t32" style="position:absolute;left:5040;top:4717;width:0;height: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uvcEAAADbAAAADwAAAGRycy9kb3ducmV2LnhtbESPzYrCMBSF94LvEK7gTlNd2KEaRfwd&#10;cDFYfYBLc22LzU1polaffiIILg/n5+PMFq2pxJ0aV1pWMBpGIIgzq0vOFZxP28EPCOeRNVaWScGT&#10;HCzm3c4ME20ffKR76nMRRtglqKDwvk6kdFlBBt3Q1sTBu9jGoA+yyaVu8BHGTSXHUTSRBksOhAJr&#10;WhWUXdObCdzNq9o9R/ZyiLP0uv6Lc0z3S6X6vXY5BeGp9d/wp/2rFYxjeH8JP0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W69wQAAANsAAAAPAAAAAAAAAAAAAAAA&#10;AKECAABkcnMvZG93bnJldi54bWxQSwUGAAAAAAQABAD5AAAAjwMAAAAA&#10;" strokeweight="3pt">
                    <v:stroke startarrow="block" endarrow="block"/>
                  </v:shape>
                </v:group>
                <v:shape id="Text Box 3807" o:spid="_x0000_s1121" type="#_x0000_t202" style="position:absolute;left:10021;top:10312;width:89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Kr0A&#10;AADbAAAADwAAAGRycy9kb3ducmV2LnhtbERPTYvCMBC9L/gfwgje1lRdRKpRVCp4XVc8D83YVDuT&#10;0kTt/vvNQdjj432vNj036kldqL0YmIwzUCSlt7VUBs4/h88FqBBRLDZeyMAvBdisBx8rzK1/yTc9&#10;T7FSKURCjgZcjG2udSgdMYaxb0kSd/UdY0ywq7Tt8JXCudHTLJtrxlpSg8OW9o7K++nBBopwu35N&#10;iiPPuL6gZne3j11hzGjYb5egIvXxX/x2H62BaRqbvqQfoNd/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uKr0AAADbAAAADwAAAAAAAAAAAAAAAACYAgAAZHJzL2Rvd25yZXYu&#10;eG1sUEsFBgAAAAAEAAQA9QAAAIIDAAAAAA==&#10;" stroked="f">
                  <v:textbox inset=".5mm,.3mm,.5mm,.3mm">
                    <w:txbxContent>
                      <w:p w:rsidR="00572448" w:rsidRPr="00AC328C" w:rsidRDefault="00572448"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v:textbox>
                </v:shape>
                <v:shape id="Text Box 3808" o:spid="_x0000_s1122" type="#_x0000_t202" style="position:absolute;left:10021;top:11206;width:89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LscEA&#10;AADbAAAADwAAAGRycy9kb3ducmV2LnhtbESPX2vCQBDE3wv9DscW+lYvWik2eoqWCL76hz4vuTUX&#10;ze6F3Knpt/cEoY/DzPyGmS16btSVulB7MTAcZKBISm9rqQwc9uuPCagQUSw2XsjAHwVYzF9fZphb&#10;f5MtXXexUgkiIUcDLsY21zqUjhjDwLckyTv6jjEm2VXadnhLcG70KMu+NGMtacFhSz+OyvPuwgaK&#10;cDqOh8WGP7n+Rc3ubC+rwpj3t345BRWpj//hZ3tjDYy+4fEl/QA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C7HBAAAA2wAAAA8AAAAAAAAAAAAAAAAAmAIAAGRycy9kb3du&#10;cmV2LnhtbFBLBQYAAAAABAAEAPUAAACGAwAAAAA=&#10;" stroked="f">
                  <v:textbox inset=".5mm,.3mm,.5mm,.3mm">
                    <w:txbxContent>
                      <w:p w:rsidR="00572448" w:rsidRPr="00AC328C" w:rsidRDefault="00572448"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v:textbox>
                </v:shape>
                <v:shape id="Text Box 3809" o:spid="_x0000_s1123" type="#_x0000_t202" style="position:absolute;left:10021;top:9319;width:89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08b0A&#10;AADbAAAADwAAAGRycy9kb3ducmV2LnhtbERPTYvCMBC9L/gfwgh7W1N1EalGUemC13XF89CMTbUz&#10;KU3U+u/NQdjj430v1z036k5dqL0YGI8yUCSlt7VUBo5/P19zUCGiWGy8kIEnBVivBh9LzK1/yC/d&#10;D7FSKURCjgZcjG2udSgdMYaRb0kSd/YdY0ywq7Tt8JHCudGTLJtpxlpSg8OWdo7K6+HGBopwOX+P&#10;iz1PuT6hZne1t21hzOew3yxARerjv/jt3lsD07Q+fUk/QK9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Ew08b0AAADbAAAADwAAAAAAAAAAAAAAAACYAgAAZHJzL2Rvd25yZXYu&#10;eG1sUEsFBgAAAAAEAAQA9QAAAIIDAAAAAA==&#10;" stroked="f">
                  <v:textbox inset=".5mm,.3mm,.5mm,.3mm">
                    <w:txbxContent>
                      <w:p w:rsidR="00572448" w:rsidRPr="00AC328C" w:rsidRDefault="00572448"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v:textbox>
                </v:shape>
                <v:group id="Group 3810" o:spid="_x0000_s1124" style="position:absolute;left:5958;top:6447;width:1515;height:1772" coordorigin="5884,6264" coordsize="1515,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3811" o:spid="_x0000_s1125" type="#_x0000_t32" style="position:absolute;left:6083;top:6761;width:1018;height:5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O2MQAAADbAAAADwAAAGRycy9kb3ducmV2LnhtbESPT4vCMBTE7wt+h/CEva2pLop0jbLI&#10;KnoR/Ice3zZv22LzUpJsrd/eCILHYWZ+w0xmralEQ86XlhX0ewkI4szqknMFh/3iYwzCB2SNlWVS&#10;cCMPs2nnbYKptlfeUrMLuYgQ9ikqKEKoUyl9VpBB37M1cfT+rDMYonS51A6vEW4qOUiSkTRYclwo&#10;sKZ5Qdll928UrJfLcSOrzeW0GI5+HP2uyux4Vuq9235/gQjUhlf42V5pBZ8D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c7YxAAAANsAAAAPAAAAAAAAAAAA&#10;AAAAAKECAABkcnMvZG93bnJldi54bWxQSwUGAAAAAAQABAD5AAAAkgMAAAAA&#10;">
                    <v:stroke startarrow="block" endarrow="block"/>
                  </v:shape>
                  <v:shape id="AutoShape 3812" o:spid="_x0000_s1126" type="#_x0000_t32" style="position:absolute;left:6977;top:6596;width:422;height: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3813" o:spid="_x0000_s1127" type="#_x0000_t32" style="position:absolute;left:6083;top:7142;width:422;height: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Text Box 3814" o:spid="_x0000_s1128" type="#_x0000_t202" style="position:absolute;left:5884;top:6264;width:89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XacEA&#10;AADbAAAADwAAAGRycy9kb3ducmV2LnhtbESPX2vCQBDE3wt+h2OFvtWL1UqJntKWCL76hz4vuTUX&#10;ze6F3Knpt/cEoY/DzPyGWax6btSVulB7MTAeZaBISm9rqQwc9uu3T1AholhsvJCBPwqwWg5eFphb&#10;f5MtXXexUgkiIUcDLsY21zqUjhjDyLckyTv6jjEm2VXadnhLcG70e5bNNGMtacFhSz+OyvPuwgaK&#10;cDpOx8WGJ1z/omZ3tpfvwpjXYf81BxWpj//hZ3tjDUw+4PEl/QC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7l2nBAAAA2wAAAA8AAAAAAAAAAAAAAAAAmAIAAGRycy9kb3du&#10;cmV2LnhtbFBLBQYAAAAABAAEAPUAAACGAwAAAAA=&#10;" stroked="f">
                    <v:textbox inset=".5mm,.3mm,.5mm,.3mm">
                      <w:txbxContent>
                        <w:p w:rsidR="00572448" w:rsidRPr="00F97F1B" w:rsidRDefault="00572448" w:rsidP="00885900">
                          <w:pPr>
                            <w:jc w:val="center"/>
                            <w:rPr>
                              <w:rFonts w:ascii="Arial Narrow" w:hAnsi="Arial Narrow"/>
                              <w:b/>
                              <w:sz w:val="32"/>
                              <w:szCs w:val="32"/>
                            </w:rPr>
                          </w:pPr>
                          <w:r>
                            <w:rPr>
                              <w:rFonts w:ascii="Arial Narrow" w:hAnsi="Arial Narrow"/>
                              <w:b/>
                              <w:sz w:val="32"/>
                              <w:szCs w:val="32"/>
                              <w:lang w:val="en-US"/>
                            </w:rPr>
                            <w:t xml:space="preserve">15 </w:t>
                          </w:r>
                          <w:r>
                            <w:rPr>
                              <w:rFonts w:ascii="Arial Narrow" w:hAnsi="Arial Narrow"/>
                              <w:b/>
                              <w:sz w:val="32"/>
                              <w:szCs w:val="32"/>
                            </w:rPr>
                            <w:t>см</w:t>
                          </w:r>
                        </w:p>
                      </w:txbxContent>
                    </v:textbox>
                  </v:shape>
                </v:group>
                <v:shape id="AutoShape 3815" o:spid="_x0000_s1129" type="#_x0000_t32" style="position:absolute;left:10738;top:7457;width:320;height:15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h+cQAAADbAAAADwAAAGRycy9kb3ducmV2LnhtbESPQYvCMBSE7wv+h/AEL4umq4tINYq4&#10;KIKnbT14fDbPtti8lCba6q83Cwseh5n5hlmsOlOJOzWutKzgaxSBIM6sLjlXcEy3wxkI55E1VpZJ&#10;wYMcrJa9jwXG2rb8S/fE5yJA2MWooPC+jqV0WUEG3cjWxMG72MagD7LJpW6wDXBTyXEUTaXBksNC&#10;gTVtCsquyc0oOP0cumdWpefv9nrDz/SxuyR7o9Sg363nIDx1/h3+b++1gskU/r6EH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CH5xAAAANsAAAAPAAAAAAAAAAAA&#10;AAAAAKECAABkcnMvZG93bnJldi54bWxQSwUGAAAAAAQABAD5AAAAkgMAAAAA&#10;">
                  <v:stroke startarrow="block" endarrow="block"/>
                </v:shape>
                <v:shape id="AutoShape 3816" o:spid="_x0000_s1130" type="#_x0000_t32" style="position:absolute;left:9407;top:7457;width:1508;height:3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3817" o:spid="_x0000_s1131" type="#_x0000_t32" style="position:absolute;left:9586;top:9006;width:1640;height: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shape id="AutoShape 3818" o:spid="_x0000_s1132" type="#_x0000_t48" style="position:absolute;left:2682;top:8627;width:2881;height:1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oPsIA&#10;AADbAAAADwAAAGRycy9kb3ducmV2LnhtbESPwWrDMBBE74H+g9hCb7FcF0rsRgnBUGiPSZyet9bW&#10;NrFWRlJju18fFQI5DjPzhllvJ9OLCznfWVbwnKQgiGurO24UVMf35QqED8gae8ukYCYP283DYo2F&#10;tiPv6XIIjYgQ9gUqaEMYCil93ZJBn9iBOHo/1hkMUbpGaodjhJteZmn6Kg12HBdaHKhsqT4ffo0C&#10;O8syZNV3d5KfLqM/l5ZfeaXU0+O0ewMRaAr38K39oRW85PD/Jf4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ug+wgAAANsAAAAPAAAAAAAAAAAAAAAAAJgCAABkcnMvZG93&#10;bnJldi54bWxQSwUGAAAAAAQABAD1AAAAhwMAAAAA&#10;" adj="61066,-13719,42825,3254,22500,3254">
                  <v:textbox inset="0,.3mm,0,.3mm">
                    <w:txbxContent>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Полы куртки </w:t>
                        </w:r>
                      </w:p>
                      <w:p w:rsidR="00572448" w:rsidRPr="004E056C"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должны быть ниже </w:t>
                        </w:r>
                      </w:p>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пояса на 20-25 см</w:t>
                        </w:r>
                      </w:p>
                    </w:txbxContent>
                  </v:textbox>
                  <o:callout v:ext="edit" minusx="t"/>
                </v:shape>
                <v:shape id="AutoShape 3819" o:spid="_x0000_s1133" type="#_x0000_t32" style="position:absolute;left:8694;top:6847;width:811;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1QsAAAADbAAAADwAAAGRycy9kb3ducmV2LnhtbERPy4rCMBTdD/gP4QruxsRBZKhG8cGA&#10;gjK+wO2lubbF5qY0sbZ/bxYDszyc92zR2lI0VPvCsYbRUIEgTp0pONNwvfx8foPwAdlg6Zg0dORh&#10;Me99zDAx7sUnas4hEzGEfYIa8hCqREqf5mTRD11FHLm7qy2GCOtMmhpfMdyW8kupibRYcGzIsaJ1&#10;Tunj/LQass1jd7zu1WEc0u5WrVe/qu0arQf9djkFEagN/+I/99ZoGMf18Uv8AX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h9ULAAAAA2wAAAA8AAAAAAAAAAAAAAAAA&#10;oQIAAGRycy9kb3ducmV2LnhtbFBLBQYAAAAABAAEAPkAAACOAwAAAAA=&#10;" strokecolor="white">
                  <v:stroke startarrow="block" endarrow="block"/>
                </v:shape>
                <v:shape id="AutoShape 3820" o:spid="_x0000_s1134" type="#_x0000_t32" style="position:absolute;left:9505;top:6729;width:92;height: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5kcIAAADbAAAADwAAAGRycy9kb3ducmV2LnhtbESP0WrCQBRE34X+w3ILfdNNWlGJriKB&#10;QEURav2AS/aaLM3eDdmtiX/vCoKPw8ycYVabwTbiSp03jhWkkwQEcem04UrB+bcYL0D4gKyxcUwK&#10;buRhs34brTDTrucfup5CJSKEfYYK6hDaTEpf1mTRT1xLHL2L6yyGKLtK6g77CLeN/EySmbRoOC7U&#10;2FJeU/l3+rcKimN62PX7PM8Nz2nOX4XZ3gqlPt6H7RJEoCG8ws/2t1YwTeHxJf4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r5kcIAAADbAAAADwAAAAAAAAAAAAAA&#10;AAChAgAAZHJzL2Rvd25yZXYueG1sUEsFBgAAAAAEAAQA+QAAAJADAAAAAA==&#10;" strokecolor="white"/>
                <v:shape id="AutoShape 3821" o:spid="_x0000_s1135" type="#_x0000_t32" style="position:absolute;left:8694;top:6779;width:128;height:1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n5sMAAADbAAAADwAAAGRycy9kb3ducmV2LnhtbESPwWrDMBBE74H+g9hCbomcpMTFjWKM&#10;wdDSEojbD1isrS1qrYylxs7fV4FAj8PMvGEO+Wx7caHRG8cKNusEBHHjtOFWwddntXoG4QOyxt4x&#10;KbiSh/z4sDhgpt3EZ7rUoRURwj5DBV0IQyalbzqy6NduII7etxsthijHVuoRpwi3vdwmyV5aNBwX&#10;Ohyo7Kj5qX+tguq0+Xib3suyNJxSyrvKFNdKqeXjXLyACDSH//C9/aoVPG3h9iX+AH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Z+bDAAAA2wAAAA8AAAAAAAAAAAAA&#10;AAAAoQIAAGRycy9kb3ducmV2LnhtbFBLBQYAAAAABAAEAPkAAACRAwAAAAA=&#10;" strokecolor="white"/>
                <v:shape id="Text Box 3822" o:spid="_x0000_s1136" type="#_x0000_t202" style="position:absolute;left:8822;top:6422;width:585;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Z+8EA&#10;AADbAAAADwAAAGRycy9kb3ducmV2LnhtbESPX2vCQBDE3wW/w7GFvunFP4iknlIlBV+r4vOSW3Op&#10;2b2QOzV+e69Q6OMwM79hVpueG3WnLtReDEzGGSiS0ttaKgOn49doCSpEFIuNFzLwpACb9XCwwtz6&#10;h3zT/RArlSAScjTgYmxzrUPpiDGMfUuSvIvvGGOSXaVth48E50ZPs2yhGWtJCw5b2jkqr4cbGyjC&#10;z2U+KfY84/qMmt3V3raFMe9v/ecHqEh9/A//tffWwHwGv1/SD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Y2fvBAAAA2wAAAA8AAAAAAAAAAAAAAAAAmAIAAGRycy9kb3du&#10;cmV2LnhtbFBLBQYAAAAABAAEAPUAAACGAwAAAAA=&#10;" stroked="f">
                  <v:textbox inset=".5mm,.3mm,.5mm,.3mm">
                    <w:txbxContent>
                      <w:p w:rsidR="00572448" w:rsidRPr="00ED6025" w:rsidRDefault="00572448" w:rsidP="00885900">
                        <w:pPr>
                          <w:jc w:val="center"/>
                          <w:rPr>
                            <w:rFonts w:ascii="Arial Narrow" w:hAnsi="Arial Narrow"/>
                            <w:b/>
                          </w:rPr>
                        </w:pPr>
                        <w:r w:rsidRPr="00ED6025">
                          <w:rPr>
                            <w:rFonts w:ascii="Arial Narrow" w:hAnsi="Arial Narrow"/>
                            <w:b/>
                            <w:lang w:val="en-US"/>
                          </w:rPr>
                          <w:t>1</w:t>
                        </w:r>
                        <w:r w:rsidRPr="00ED6025">
                          <w:rPr>
                            <w:rFonts w:ascii="Arial Narrow" w:hAnsi="Arial Narrow"/>
                            <w:b/>
                          </w:rPr>
                          <w:t>0</w:t>
                        </w:r>
                        <w:r w:rsidRPr="00ED6025">
                          <w:rPr>
                            <w:rFonts w:ascii="Arial Narrow" w:hAnsi="Arial Narrow"/>
                            <w:b/>
                            <w:lang w:val="en-US"/>
                          </w:rPr>
                          <w:t xml:space="preserve"> </w:t>
                        </w:r>
                        <w:r w:rsidRPr="00ED6025">
                          <w:rPr>
                            <w:rFonts w:ascii="Arial Narrow" w:hAnsi="Arial Narrow"/>
                            <w:b/>
                          </w:rPr>
                          <w:t>см</w:t>
                        </w:r>
                      </w:p>
                    </w:txbxContent>
                  </v:textbox>
                </v:shape>
                <v:shape id="Text Box 3823" o:spid="_x0000_s1137" type="#_x0000_t202" style="position:absolute;left:1021;top:10312;width:5965;height:4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572448" w:rsidRPr="0036743B" w:rsidRDefault="00572448"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Куртка </w:t>
                        </w:r>
                        <w:r>
                          <w:rPr>
                            <w:rFonts w:ascii="Arial Narrow" w:hAnsi="Arial Narrow"/>
                            <w:b/>
                            <w:color w:val="1F497D"/>
                            <w:sz w:val="23"/>
                            <w:szCs w:val="23"/>
                          </w:rPr>
                          <w:t>САМБО</w:t>
                        </w:r>
                        <w:r w:rsidRPr="0036743B">
                          <w:rPr>
                            <w:rFonts w:ascii="Arial Narrow" w:hAnsi="Arial Narrow"/>
                            <w:color w:val="1F497D"/>
                            <w:sz w:val="23"/>
                            <w:szCs w:val="23"/>
                          </w:rPr>
                          <w:t xml:space="preserve"> красного и синего цвета и пояс к ней изготавливаются из хлопчатобумажной ткани. Для продевания пояса по линии талии делаются две прорези на расстоянии 5 см вперед и назад от бокового шва. Пояс должен быть продет в эти прорези, дважды охватывать и плотно облегать туловище и завязываться спереди узлом, скрепляющим оба его витка. Концы завязанного пояса не должны быть длиннее 15 см. Полы куртки должны быть ниже пояса на 20-25 см. </w:t>
                        </w:r>
                      </w:p>
                      <w:p w:rsidR="00572448" w:rsidRPr="0036743B" w:rsidRDefault="00572448"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Ботинки </w:t>
                        </w:r>
                        <w:r>
                          <w:rPr>
                            <w:rFonts w:ascii="Arial Narrow" w:hAnsi="Arial Narrow"/>
                            <w:b/>
                            <w:color w:val="1F497D"/>
                            <w:sz w:val="23"/>
                            <w:szCs w:val="23"/>
                          </w:rPr>
                          <w:t>САМБО</w:t>
                        </w:r>
                        <w:r w:rsidRPr="0036743B">
                          <w:rPr>
                            <w:rFonts w:ascii="Arial Narrow" w:hAnsi="Arial Narrow"/>
                            <w:color w:val="1F497D"/>
                            <w:sz w:val="23"/>
                            <w:szCs w:val="23"/>
                          </w:rPr>
                          <w:t xml:space="preserve"> изготавливаются из мягкой кожи и представляют собой обувь с мягкой подошвой, без выступающих жестких частей. Все швы заделаны внутрь. </w:t>
                        </w:r>
                      </w:p>
                      <w:p w:rsidR="00572448" w:rsidRPr="0036743B" w:rsidRDefault="00572448"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Шорты </w:t>
                        </w:r>
                        <w:r>
                          <w:rPr>
                            <w:rFonts w:ascii="Arial Narrow" w:hAnsi="Arial Narrow"/>
                            <w:b/>
                            <w:color w:val="1F497D"/>
                            <w:sz w:val="23"/>
                            <w:szCs w:val="23"/>
                          </w:rPr>
                          <w:t>САМБО</w:t>
                        </w:r>
                        <w:r w:rsidRPr="0036743B">
                          <w:rPr>
                            <w:rFonts w:ascii="Arial Narrow" w:hAnsi="Arial Narrow"/>
                            <w:color w:val="1F497D"/>
                            <w:sz w:val="23"/>
                            <w:szCs w:val="23"/>
                          </w:rPr>
                          <w:t xml:space="preserve"> для участников соревнований по </w:t>
                        </w:r>
                        <w:r>
                          <w:rPr>
                            <w:rFonts w:ascii="Arial Narrow" w:hAnsi="Arial Narrow"/>
                            <w:color w:val="1F497D"/>
                            <w:sz w:val="23"/>
                            <w:szCs w:val="23"/>
                          </w:rPr>
                          <w:t>САМБО</w:t>
                        </w:r>
                        <w:r w:rsidRPr="0036743B">
                          <w:rPr>
                            <w:rFonts w:ascii="Arial Narrow" w:hAnsi="Arial Narrow"/>
                            <w:color w:val="1F497D"/>
                            <w:sz w:val="23"/>
                            <w:szCs w:val="23"/>
                          </w:rPr>
                          <w:t xml:space="preserve"> изготавливаются из шерстяного, полушерстяного или синтетического трикотажа одного цвета – красного или синего. Сверху они доходят до линии пояса, а снизу должны прикрывать верхнюю треть бедра.</w:t>
                        </w:r>
                      </w:p>
                      <w:p w:rsidR="00572448" w:rsidRPr="0036743B" w:rsidRDefault="00572448" w:rsidP="00885900">
                        <w:pPr>
                          <w:tabs>
                            <w:tab w:val="left" w:pos="567"/>
                          </w:tabs>
                          <w:jc w:val="both"/>
                          <w:rPr>
                            <w:rFonts w:ascii="Arial Narrow" w:hAnsi="Arial Narrow"/>
                            <w:b/>
                            <w:color w:val="1F497D"/>
                            <w:sz w:val="23"/>
                            <w:szCs w:val="23"/>
                          </w:rPr>
                        </w:pPr>
                        <w:r w:rsidRPr="0036743B">
                          <w:rPr>
                            <w:rFonts w:ascii="Arial Narrow" w:hAnsi="Arial Narrow"/>
                            <w:b/>
                            <w:color w:val="1F497D"/>
                            <w:sz w:val="23"/>
                            <w:szCs w:val="23"/>
                          </w:rPr>
                          <w:t xml:space="preserve">На всех официальных соревнованиях допускается использование формы с лицензией </w:t>
                        </w:r>
                        <w:r>
                          <w:rPr>
                            <w:rFonts w:ascii="Arial Narrow" w:hAnsi="Arial Narrow"/>
                            <w:b/>
                            <w:color w:val="1F497D"/>
                            <w:sz w:val="23"/>
                            <w:szCs w:val="23"/>
                          </w:rPr>
                          <w:t>ВФС</w:t>
                        </w:r>
                        <w:r w:rsidRPr="0036743B">
                          <w:rPr>
                            <w:rFonts w:ascii="Arial Narrow" w:hAnsi="Arial Narrow"/>
                            <w:b/>
                            <w:color w:val="1F497D"/>
                            <w:sz w:val="23"/>
                            <w:szCs w:val="23"/>
                          </w:rPr>
                          <w:t xml:space="preserve"> </w:t>
                        </w:r>
                      </w:p>
                      <w:p w:rsidR="00572448" w:rsidRPr="003C0D9E" w:rsidRDefault="00572448" w:rsidP="00885900">
                        <w:pPr>
                          <w:rPr>
                            <w:sz w:val="23"/>
                            <w:szCs w:val="23"/>
                          </w:rPr>
                        </w:pPr>
                      </w:p>
                    </w:txbxContent>
                  </v:textbox>
                </v:shape>
              </v:group>
            </w:pict>
          </mc:Fallback>
        </mc:AlternateContent>
      </w:r>
    </w:p>
    <w:p w:rsidR="007D0C09" w:rsidRDefault="007D0C09" w:rsidP="007D0C09">
      <w:pPr>
        <w:rPr>
          <w:rFonts w:ascii="Arial Narrow" w:hAnsi="Arial Narrow"/>
        </w:rPr>
      </w:pPr>
    </w:p>
    <w:p w:rsidR="007D0C09" w:rsidRDefault="007D0C09" w:rsidP="007D0C09">
      <w:pPr>
        <w:rPr>
          <w:rFonts w:ascii="Arial Narrow" w:hAnsi="Arial Narrow"/>
        </w:rPr>
      </w:pPr>
    </w:p>
    <w:p w:rsidR="007D0C09" w:rsidRPr="00120C65" w:rsidRDefault="007D0C09" w:rsidP="007D0C09">
      <w:pPr>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432AF1" w:rsidRDefault="00885900" w:rsidP="00906C43">
      <w:pPr>
        <w:spacing w:line="276" w:lineRule="auto"/>
        <w:jc w:val="center"/>
        <w:rPr>
          <w:rFonts w:ascii="Arial Narrow" w:hAnsi="Arial Narrow"/>
        </w:rPr>
        <w:sectPr w:rsidR="00885900" w:rsidRPr="00432AF1" w:rsidSect="007A5095">
          <w:footerReference w:type="default" r:id="rId27"/>
          <w:type w:val="continuous"/>
          <w:pgSz w:w="11906" w:h="16838"/>
          <w:pgMar w:top="1134" w:right="1134" w:bottom="1418" w:left="1134" w:header="709" w:footer="709" w:gutter="0"/>
          <w:cols w:space="708"/>
          <w:titlePg/>
          <w:docGrid w:linePitch="360"/>
        </w:sectPr>
      </w:pPr>
    </w:p>
    <w:p w:rsidR="00952FE6" w:rsidRPr="00120C65" w:rsidRDefault="004119EF">
      <w:pPr>
        <w:spacing w:line="276" w:lineRule="auto"/>
        <w:rPr>
          <w:rFonts w:ascii="Arial Narrow" w:hAnsi="Arial Narrow"/>
        </w:rPr>
      </w:pPr>
      <w:r>
        <w:rPr>
          <w:rFonts w:ascii="Arial Narrow" w:hAnsi="Arial Narrow"/>
          <w:noProof/>
          <w:lang w:val="en-US"/>
        </w:rPr>
        <w:lastRenderedPageBreak/>
        <mc:AlternateContent>
          <mc:Choice Requires="wpg">
            <w:drawing>
              <wp:anchor distT="0" distB="0" distL="114300" distR="114300" simplePos="0" relativeHeight="251656704" behindDoc="0" locked="0" layoutInCell="1" allowOverlap="1">
                <wp:simplePos x="0" y="0"/>
                <wp:positionH relativeFrom="column">
                  <wp:posOffset>-122555</wp:posOffset>
                </wp:positionH>
                <wp:positionV relativeFrom="paragraph">
                  <wp:posOffset>-151765</wp:posOffset>
                </wp:positionV>
                <wp:extent cx="9422765" cy="6613525"/>
                <wp:effectExtent l="0" t="0" r="26035" b="0"/>
                <wp:wrapNone/>
                <wp:docPr id="4331" name="Group 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2765" cy="6613525"/>
                          <a:chOff x="1225" y="1015"/>
                          <a:chExt cx="14839" cy="10415"/>
                        </a:xfrm>
                      </wpg:grpSpPr>
                      <wps:wsp>
                        <wps:cNvPr id="4332" name="Text Box 2783"/>
                        <wps:cNvSpPr txBox="1">
                          <a:spLocks noChangeArrowheads="1"/>
                        </wps:cNvSpPr>
                        <wps:spPr bwMode="auto">
                          <a:xfrm>
                            <a:off x="13750" y="1015"/>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F627BE" w:rsidRDefault="00572448"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2</w:t>
                              </w:r>
                            </w:p>
                          </w:txbxContent>
                        </wps:txbx>
                        <wps:bodyPr rot="0" vert="horz" wrap="square" lIns="0" tIns="0" rIns="0" bIns="0" anchor="t" anchorCtr="0" upright="1">
                          <a:noAutofit/>
                        </wps:bodyPr>
                      </wps:wsp>
                      <wps:wsp>
                        <wps:cNvPr id="4333" name="Text Box 1648"/>
                        <wps:cNvSpPr txBox="1">
                          <a:spLocks noChangeArrowheads="1"/>
                        </wps:cNvSpPr>
                        <wps:spPr bwMode="auto">
                          <a:xfrm>
                            <a:off x="3130" y="11033"/>
                            <a:ext cx="1133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705761" w:rsidRDefault="00572448" w:rsidP="00A802D2">
                              <w:pPr>
                                <w:jc w:val="center"/>
                                <w:rPr>
                                  <w:rFonts w:ascii="Arial Narrow" w:hAnsi="Arial Narrow"/>
                                  <w:b/>
                                </w:rPr>
                              </w:pPr>
                              <w:r>
                                <w:rPr>
                                  <w:rFonts w:ascii="Arial Narrow" w:hAnsi="Arial Narrow"/>
                                  <w:b/>
                                </w:rPr>
                                <w:t xml:space="preserve">СХЕМА РАЗМЕЩЕНИЯ РАЗЛИЧНЫХ КАТЕГОРИЙ УЧАСТНИКОВ НА </w:t>
                              </w:r>
                              <w:r w:rsidRPr="00705761">
                                <w:rPr>
                                  <w:rFonts w:ascii="Arial Narrow" w:hAnsi="Arial Narrow"/>
                                  <w:b/>
                                </w:rPr>
                                <w:t>АРЕН</w:t>
                              </w:r>
                              <w:r>
                                <w:rPr>
                                  <w:rFonts w:ascii="Arial Narrow" w:hAnsi="Arial Narrow"/>
                                  <w:b/>
                                </w:rPr>
                                <w:t>Е</w:t>
                              </w:r>
                              <w:r w:rsidRPr="00705761">
                                <w:rPr>
                                  <w:rFonts w:ascii="Arial Narrow" w:hAnsi="Arial Narrow"/>
                                  <w:b/>
                                </w:rPr>
                                <w:t xml:space="preserve"> ДЛЯ СОРЕВНОВАНИЙ ПО </w:t>
                              </w:r>
                              <w:r>
                                <w:rPr>
                                  <w:rFonts w:ascii="Arial Narrow" w:hAnsi="Arial Narrow"/>
                                  <w:b/>
                                </w:rPr>
                                <w:t>САМБО</w:t>
                              </w:r>
                            </w:p>
                          </w:txbxContent>
                        </wps:txbx>
                        <wps:bodyPr rot="0" vert="horz" wrap="square" lIns="18000" tIns="10800" rIns="18000" bIns="10800" anchor="t" anchorCtr="0" upright="1">
                          <a:noAutofit/>
                        </wps:bodyPr>
                      </wps:wsp>
                      <wps:wsp>
                        <wps:cNvPr id="4334" name="Text Box 1653"/>
                        <wps:cNvSpPr txBox="1">
                          <a:spLocks noChangeArrowheads="1"/>
                        </wps:cNvSpPr>
                        <wps:spPr bwMode="auto">
                          <a:xfrm>
                            <a:off x="6334" y="9123"/>
                            <a:ext cx="4404" cy="476"/>
                          </a:xfrm>
                          <a:prstGeom prst="rect">
                            <a:avLst/>
                          </a:prstGeom>
                          <a:solidFill>
                            <a:srgbClr val="D99594"/>
                          </a:solidFill>
                          <a:ln w="9525">
                            <a:solidFill>
                              <a:srgbClr val="000000"/>
                            </a:solidFill>
                            <a:miter lim="800000"/>
                            <a:headEnd/>
                            <a:tailEnd/>
                          </a:ln>
                        </wps:spPr>
                        <wps:txbx>
                          <w:txbxContent>
                            <w:p w:rsidR="00572448" w:rsidRPr="001A6ED0" w:rsidRDefault="00572448" w:rsidP="00A802D2">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wps:txbx>
                        <wps:bodyPr rot="0" vert="horz" wrap="square" lIns="91440" tIns="45720" rIns="91440" bIns="45720" anchor="t" anchorCtr="0" upright="1">
                          <a:noAutofit/>
                        </wps:bodyPr>
                      </wps:wsp>
                      <wps:wsp>
                        <wps:cNvPr id="4335" name="Rectangle 1654"/>
                        <wps:cNvSpPr>
                          <a:spLocks noChangeArrowheads="1"/>
                        </wps:cNvSpPr>
                        <wps:spPr bwMode="auto">
                          <a:xfrm>
                            <a:off x="14469" y="2931"/>
                            <a:ext cx="885" cy="357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336" name="Rectangle 1655"/>
                        <wps:cNvSpPr>
                          <a:spLocks noChangeArrowheads="1"/>
                        </wps:cNvSpPr>
                        <wps:spPr bwMode="auto">
                          <a:xfrm>
                            <a:off x="1885" y="2929"/>
                            <a:ext cx="885" cy="148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337" name="Rectangle 1700"/>
                        <wps:cNvSpPr>
                          <a:spLocks noChangeArrowheads="1"/>
                        </wps:cNvSpPr>
                        <wps:spPr bwMode="auto">
                          <a:xfrm>
                            <a:off x="6586" y="3094"/>
                            <a:ext cx="4102" cy="484"/>
                          </a:xfrm>
                          <a:prstGeom prst="rect">
                            <a:avLst/>
                          </a:prstGeom>
                          <a:solidFill>
                            <a:srgbClr val="FBD4B4"/>
                          </a:solidFill>
                          <a:ln w="19050">
                            <a:solidFill>
                              <a:srgbClr val="000000"/>
                            </a:solidFill>
                            <a:miter lim="800000"/>
                            <a:headEnd/>
                            <a:tailEnd/>
                          </a:ln>
                        </wps:spPr>
                        <wps:bodyPr rot="0" vert="horz" wrap="square" lIns="91440" tIns="45720" rIns="91440" bIns="45720" anchor="t" anchorCtr="0" upright="1">
                          <a:noAutofit/>
                        </wps:bodyPr>
                      </wps:wsp>
                      <wpg:grpSp>
                        <wpg:cNvPr id="4338" name="Group 1745"/>
                        <wpg:cNvGrpSpPr>
                          <a:grpSpLocks/>
                        </wpg:cNvGrpSpPr>
                        <wpg:grpSpPr bwMode="auto">
                          <a:xfrm>
                            <a:off x="4064" y="8525"/>
                            <a:ext cx="449" cy="321"/>
                            <a:chOff x="9458" y="1674"/>
                            <a:chExt cx="518" cy="360"/>
                          </a:xfrm>
                        </wpg:grpSpPr>
                        <wps:wsp>
                          <wps:cNvPr id="4339" name="Rectangle 1746"/>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340" name="Group 1747"/>
                          <wpg:cNvGrpSpPr>
                            <a:grpSpLocks/>
                          </wpg:cNvGrpSpPr>
                          <wpg:grpSpPr bwMode="auto">
                            <a:xfrm>
                              <a:off x="9522" y="1674"/>
                              <a:ext cx="416" cy="360"/>
                              <a:chOff x="9306" y="1494"/>
                              <a:chExt cx="506" cy="540"/>
                            </a:xfrm>
                          </wpg:grpSpPr>
                          <wps:wsp>
                            <wps:cNvPr id="4341" name="Rectangle 1748"/>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42" name="Rectangle 1749"/>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343" name="Group 1750"/>
                        <wpg:cNvGrpSpPr>
                          <a:grpSpLocks/>
                        </wpg:cNvGrpSpPr>
                        <wpg:grpSpPr bwMode="auto">
                          <a:xfrm>
                            <a:off x="12724" y="8525"/>
                            <a:ext cx="449" cy="321"/>
                            <a:chOff x="9458" y="1674"/>
                            <a:chExt cx="518" cy="360"/>
                          </a:xfrm>
                        </wpg:grpSpPr>
                        <wps:wsp>
                          <wps:cNvPr id="4344" name="Rectangle 1751"/>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345" name="Group 1752"/>
                          <wpg:cNvGrpSpPr>
                            <a:grpSpLocks/>
                          </wpg:cNvGrpSpPr>
                          <wpg:grpSpPr bwMode="auto">
                            <a:xfrm>
                              <a:off x="9522" y="1674"/>
                              <a:ext cx="416" cy="360"/>
                              <a:chOff x="9306" y="1494"/>
                              <a:chExt cx="506" cy="540"/>
                            </a:xfrm>
                          </wpg:grpSpPr>
                          <wps:wsp>
                            <wps:cNvPr id="4346" name="Rectangle 1753"/>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47" name="Rectangle 1754"/>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s:wsp>
                        <wps:cNvPr id="4348" name="AutoShape 1762"/>
                        <wps:cNvSpPr>
                          <a:spLocks noChangeArrowheads="1"/>
                        </wps:cNvSpPr>
                        <wps:spPr bwMode="auto">
                          <a:xfrm>
                            <a:off x="12177" y="2533"/>
                            <a:ext cx="1779" cy="561"/>
                          </a:xfrm>
                          <a:prstGeom prst="wedgeRectCallout">
                            <a:avLst>
                              <a:gd name="adj1" fmla="val -90023"/>
                              <a:gd name="adj2" fmla="val 187079"/>
                            </a:avLst>
                          </a:prstGeom>
                          <a:solidFill>
                            <a:srgbClr val="FFFFFF"/>
                          </a:solidFill>
                          <a:ln w="9525">
                            <a:solidFill>
                              <a:srgbClr val="000000"/>
                            </a:solidFill>
                            <a:miter lim="800000"/>
                            <a:headEnd/>
                            <a:tailEnd/>
                          </a:ln>
                        </wps:spPr>
                        <wps:txbx>
                          <w:txbxContent>
                            <w:p w:rsidR="00572448" w:rsidRDefault="00572448" w:rsidP="00A802D2">
                              <w:pPr>
                                <w:jc w:val="center"/>
                                <w:rPr>
                                  <w:rFonts w:ascii="Arial Narrow" w:hAnsi="Arial Narrow"/>
                                  <w:b/>
                                  <w:sz w:val="20"/>
                                  <w:szCs w:val="20"/>
                                </w:rPr>
                              </w:pPr>
                              <w:r>
                                <w:rPr>
                                  <w:rFonts w:ascii="Arial Narrow" w:hAnsi="Arial Narrow"/>
                                  <w:b/>
                                  <w:sz w:val="20"/>
                                  <w:szCs w:val="20"/>
                                </w:rPr>
                                <w:t>Судьи</w:t>
                              </w:r>
                            </w:p>
                            <w:p w:rsidR="00572448" w:rsidRPr="00207356" w:rsidRDefault="00572448" w:rsidP="00A802D2">
                              <w:pPr>
                                <w:jc w:val="center"/>
                                <w:rPr>
                                  <w:rFonts w:ascii="Arial Narrow" w:hAnsi="Arial Narrow"/>
                                  <w:b/>
                                  <w:sz w:val="20"/>
                                  <w:szCs w:val="20"/>
                                </w:rPr>
                              </w:pPr>
                              <w:r>
                                <w:rPr>
                                  <w:rFonts w:ascii="Arial Narrow" w:hAnsi="Arial Narrow"/>
                                  <w:b/>
                                  <w:sz w:val="20"/>
                                  <w:szCs w:val="20"/>
                                </w:rPr>
                                <w:t xml:space="preserve"> (по 10 чел на ковер)</w:t>
                              </w:r>
                            </w:p>
                            <w:p w:rsidR="00572448" w:rsidRDefault="00572448" w:rsidP="00A802D2">
                              <w:pPr>
                                <w:rPr>
                                  <w:rFonts w:ascii="Calibri" w:hAnsi="Calibri"/>
                                </w:rPr>
                              </w:pPr>
                            </w:p>
                          </w:txbxContent>
                        </wps:txbx>
                        <wps:bodyPr rot="0" vert="horz" wrap="square" lIns="18000" tIns="10800" rIns="18000" bIns="10800" anchor="t" anchorCtr="0" upright="1">
                          <a:noAutofit/>
                        </wps:bodyPr>
                      </wps:wsp>
                      <wpg:grpSp>
                        <wpg:cNvPr id="4349" name="Group 1784"/>
                        <wpg:cNvGrpSpPr>
                          <a:grpSpLocks/>
                        </wpg:cNvGrpSpPr>
                        <wpg:grpSpPr bwMode="auto">
                          <a:xfrm>
                            <a:off x="8671" y="3417"/>
                            <a:ext cx="969" cy="161"/>
                            <a:chOff x="6941" y="2034"/>
                            <a:chExt cx="817" cy="180"/>
                          </a:xfrm>
                        </wpg:grpSpPr>
                        <wps:wsp>
                          <wps:cNvPr id="4350" name="Rectangle 1785"/>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51" name="Rectangle 1786"/>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52" name="Rectangle 1787"/>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53" name="Rectangle 1788"/>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354" name="Rectangle 1789"/>
                        <wps:cNvSpPr>
                          <a:spLocks noChangeArrowheads="1"/>
                        </wps:cNvSpPr>
                        <wps:spPr bwMode="auto">
                          <a:xfrm>
                            <a:off x="7460" y="3414"/>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55" name="Rectangle 1790"/>
                        <wps:cNvSpPr>
                          <a:spLocks noChangeArrowheads="1"/>
                        </wps:cNvSpPr>
                        <wps:spPr bwMode="auto">
                          <a:xfrm>
                            <a:off x="9640" y="3417"/>
                            <a:ext cx="243"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56" name="AutoShape 1791"/>
                        <wps:cNvSpPr>
                          <a:spLocks noChangeArrowheads="1"/>
                        </wps:cNvSpPr>
                        <wps:spPr bwMode="auto">
                          <a:xfrm>
                            <a:off x="15044" y="3094"/>
                            <a:ext cx="310" cy="1041"/>
                          </a:xfrm>
                          <a:prstGeom prst="flowChartDelay">
                            <a:avLst/>
                          </a:prstGeom>
                          <a:solidFill>
                            <a:srgbClr val="D6E28C"/>
                          </a:solidFill>
                          <a:ln w="9525">
                            <a:solidFill>
                              <a:srgbClr val="000000"/>
                            </a:solidFill>
                            <a:miter lim="800000"/>
                            <a:headEnd/>
                            <a:tailEnd/>
                          </a:ln>
                        </wps:spPr>
                        <wps:bodyPr rot="0" vert="horz" wrap="square" lIns="91440" tIns="45720" rIns="91440" bIns="45720" anchor="t" anchorCtr="0" upright="1">
                          <a:noAutofit/>
                        </wps:bodyPr>
                      </wps:wsp>
                      <wps:wsp>
                        <wps:cNvPr id="4357" name="AutoShape 1805"/>
                        <wps:cNvSpPr>
                          <a:spLocks noChangeArrowheads="1"/>
                        </wps:cNvSpPr>
                        <wps:spPr bwMode="auto">
                          <a:xfrm>
                            <a:off x="3072" y="3094"/>
                            <a:ext cx="1291" cy="522"/>
                          </a:xfrm>
                          <a:prstGeom prst="wedgeRectCallout">
                            <a:avLst>
                              <a:gd name="adj1" fmla="val 173856"/>
                              <a:gd name="adj2" fmla="val 204981"/>
                            </a:avLst>
                          </a:prstGeom>
                          <a:solidFill>
                            <a:srgbClr val="FFFFFF"/>
                          </a:solidFill>
                          <a:ln w="9525">
                            <a:solidFill>
                              <a:srgbClr val="000000"/>
                            </a:solidFill>
                            <a:miter lim="800000"/>
                            <a:headEnd/>
                            <a:tailEnd/>
                          </a:ln>
                        </wps:spPr>
                        <wps:txbx>
                          <w:txbxContent>
                            <w:p w:rsidR="00572448" w:rsidRPr="00C31EE5" w:rsidRDefault="00572448" w:rsidP="00A802D2">
                              <w:pPr>
                                <w:jc w:val="center"/>
                                <w:rPr>
                                  <w:rFonts w:ascii="Arial Narrow" w:hAnsi="Arial Narrow"/>
                                  <w:b/>
                                  <w:sz w:val="20"/>
                                  <w:szCs w:val="20"/>
                                </w:rPr>
                              </w:pPr>
                              <w:r>
                                <w:rPr>
                                  <w:rFonts w:ascii="Arial Narrow" w:hAnsi="Arial Narrow"/>
                                  <w:b/>
                                  <w:sz w:val="20"/>
                                  <w:szCs w:val="20"/>
                                </w:rPr>
                                <w:t>Руководитель ковра и СВП</w:t>
                              </w:r>
                            </w:p>
                            <w:p w:rsidR="00572448" w:rsidRPr="00C31EE5" w:rsidRDefault="00572448" w:rsidP="00A802D2">
                              <w:pPr>
                                <w:rPr>
                                  <w:rFonts w:ascii="Calibri" w:hAnsi="Calibri"/>
                                  <w:sz w:val="19"/>
                                  <w:szCs w:val="19"/>
                                </w:rPr>
                              </w:pPr>
                            </w:p>
                          </w:txbxContent>
                        </wps:txbx>
                        <wps:bodyPr rot="0" vert="horz" wrap="square" lIns="18000" tIns="3600" rIns="18000" bIns="3600" anchor="t" anchorCtr="0" upright="1">
                          <a:noAutofit/>
                        </wps:bodyPr>
                      </wps:wsp>
                      <wps:wsp>
                        <wps:cNvPr id="4358" name="Text Box 1806"/>
                        <wps:cNvSpPr txBox="1">
                          <a:spLocks noChangeArrowheads="1"/>
                        </wps:cNvSpPr>
                        <wps:spPr bwMode="auto">
                          <a:xfrm>
                            <a:off x="1885" y="1569"/>
                            <a:ext cx="13469" cy="458"/>
                          </a:xfrm>
                          <a:prstGeom prst="rect">
                            <a:avLst/>
                          </a:prstGeom>
                          <a:solidFill>
                            <a:srgbClr val="BFBFBF"/>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p w:rsidR="00572448" w:rsidRPr="00C31EE5" w:rsidRDefault="00572448" w:rsidP="00A802D2"/>
                          </w:txbxContent>
                        </wps:txbx>
                        <wps:bodyPr rot="0" vert="horz" wrap="square" lIns="91440" tIns="45720" rIns="91440" bIns="45720" anchor="t" anchorCtr="0" upright="1">
                          <a:noAutofit/>
                        </wps:bodyPr>
                      </wps:wsp>
                      <wps:wsp>
                        <wps:cNvPr id="4359" name="Text Box 1807"/>
                        <wps:cNvSpPr txBox="1">
                          <a:spLocks noChangeArrowheads="1"/>
                        </wps:cNvSpPr>
                        <wps:spPr bwMode="auto">
                          <a:xfrm>
                            <a:off x="15498" y="2931"/>
                            <a:ext cx="566" cy="6510"/>
                          </a:xfrm>
                          <a:prstGeom prst="rect">
                            <a:avLst/>
                          </a:prstGeom>
                          <a:solidFill>
                            <a:srgbClr val="BFBFBF"/>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txbxContent>
                        </wps:txbx>
                        <wps:bodyPr rot="0" vert="vert270" wrap="square" lIns="91440" tIns="45720" rIns="91440" bIns="45720" anchor="t" anchorCtr="0" upright="1">
                          <a:noAutofit/>
                        </wps:bodyPr>
                      </wps:wsp>
                      <wps:wsp>
                        <wps:cNvPr id="4360" name="Text Box 1808"/>
                        <wps:cNvSpPr txBox="1">
                          <a:spLocks noChangeArrowheads="1"/>
                        </wps:cNvSpPr>
                        <wps:spPr bwMode="auto">
                          <a:xfrm>
                            <a:off x="1225" y="2931"/>
                            <a:ext cx="566" cy="6900"/>
                          </a:xfrm>
                          <a:prstGeom prst="rect">
                            <a:avLst/>
                          </a:prstGeom>
                          <a:solidFill>
                            <a:srgbClr val="FFC000"/>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Трибуна для участников</w:t>
                              </w:r>
                            </w:p>
                          </w:txbxContent>
                        </wps:txbx>
                        <wps:bodyPr rot="0" vert="vert270" wrap="square" lIns="91440" tIns="45720" rIns="91440" bIns="45720" anchor="t" anchorCtr="0" upright="1">
                          <a:noAutofit/>
                        </wps:bodyPr>
                      </wps:wsp>
                      <wps:wsp>
                        <wps:cNvPr id="4361" name="Text Box 1809"/>
                        <wps:cNvSpPr txBox="1">
                          <a:spLocks noChangeArrowheads="1"/>
                        </wps:cNvSpPr>
                        <wps:spPr bwMode="auto">
                          <a:xfrm>
                            <a:off x="7057" y="8739"/>
                            <a:ext cx="2965" cy="384"/>
                          </a:xfrm>
                          <a:prstGeom prst="rect">
                            <a:avLst/>
                          </a:prstGeom>
                          <a:solidFill>
                            <a:srgbClr val="D6E28C"/>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Зона ФОТО</w:t>
                              </w:r>
                            </w:p>
                          </w:txbxContent>
                        </wps:txbx>
                        <wps:bodyPr rot="0" vert="horz" wrap="square" lIns="91440" tIns="45720" rIns="91440" bIns="45720" anchor="t" anchorCtr="0" upright="1">
                          <a:noAutofit/>
                        </wps:bodyPr>
                      </wps:wsp>
                      <wpg:grpSp>
                        <wpg:cNvPr id="4362" name="Group 1810"/>
                        <wpg:cNvGrpSpPr>
                          <a:grpSpLocks/>
                        </wpg:cNvGrpSpPr>
                        <wpg:grpSpPr bwMode="auto">
                          <a:xfrm>
                            <a:off x="11394" y="9123"/>
                            <a:ext cx="2356" cy="1191"/>
                            <a:chOff x="10134" y="9330"/>
                            <a:chExt cx="2427" cy="1353"/>
                          </a:xfrm>
                        </wpg:grpSpPr>
                        <wps:wsp>
                          <wps:cNvPr id="4363" name="Text Box 1811"/>
                          <wps:cNvSpPr txBox="1">
                            <a:spLocks noChangeArrowheads="1"/>
                          </wps:cNvSpPr>
                          <wps:spPr bwMode="auto">
                            <a:xfrm>
                              <a:off x="10134" y="9691"/>
                              <a:ext cx="2427" cy="542"/>
                            </a:xfrm>
                            <a:prstGeom prst="rect">
                              <a:avLst/>
                            </a:prstGeom>
                            <a:solidFill>
                              <a:srgbClr val="D6E28C"/>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wps:txbx>
                          <wps:bodyPr rot="0" vert="horz" wrap="square" lIns="91440" tIns="45720" rIns="91440" bIns="45720" anchor="t" anchorCtr="0" upright="1">
                            <a:noAutofit/>
                          </wps:bodyPr>
                        </wps:wsp>
                        <wps:wsp>
                          <wps:cNvPr id="4364" name="Text Box 1812"/>
                          <wps:cNvSpPr txBox="1">
                            <a:spLocks noChangeArrowheads="1"/>
                          </wps:cNvSpPr>
                          <wps:spPr bwMode="auto">
                            <a:xfrm>
                              <a:off x="10134" y="10233"/>
                              <a:ext cx="2427" cy="450"/>
                            </a:xfrm>
                            <a:prstGeom prst="rect">
                              <a:avLst/>
                            </a:prstGeom>
                            <a:solidFill>
                              <a:srgbClr val="D6E28C"/>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Комментаторы</w:t>
                                </w:r>
                              </w:p>
                            </w:txbxContent>
                          </wps:txbx>
                          <wps:bodyPr rot="0" vert="horz" wrap="square" lIns="91440" tIns="45720" rIns="91440" bIns="45720" anchor="t" anchorCtr="0" upright="1">
                            <a:noAutofit/>
                          </wps:bodyPr>
                        </wps:wsp>
                        <wps:wsp>
                          <wps:cNvPr id="4365" name="Text Box 1813"/>
                          <wps:cNvSpPr txBox="1">
                            <a:spLocks noChangeArrowheads="1"/>
                          </wps:cNvSpPr>
                          <wps:spPr bwMode="auto">
                            <a:xfrm>
                              <a:off x="10134" y="9330"/>
                              <a:ext cx="2427" cy="347"/>
                            </a:xfrm>
                            <a:prstGeom prst="rect">
                              <a:avLst/>
                            </a:prstGeom>
                            <a:solidFill>
                              <a:srgbClr val="D6E28C"/>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Смотровые места</w:t>
                                </w:r>
                              </w:p>
                            </w:txbxContent>
                          </wps:txbx>
                          <wps:bodyPr rot="0" vert="horz" wrap="square" lIns="18000" tIns="10800" rIns="18000" bIns="10800" anchor="t" anchorCtr="0" upright="1">
                            <a:noAutofit/>
                          </wps:bodyPr>
                        </wps:wsp>
                      </wpg:grpSp>
                      <wpg:grpSp>
                        <wpg:cNvPr id="4366" name="Group 1848"/>
                        <wpg:cNvGrpSpPr>
                          <a:grpSpLocks/>
                        </wpg:cNvGrpSpPr>
                        <wpg:grpSpPr bwMode="auto">
                          <a:xfrm>
                            <a:off x="7702" y="3414"/>
                            <a:ext cx="969" cy="161"/>
                            <a:chOff x="6941" y="2034"/>
                            <a:chExt cx="817" cy="180"/>
                          </a:xfrm>
                        </wpg:grpSpPr>
                        <wps:wsp>
                          <wps:cNvPr id="4367" name="Rectangle 1849"/>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68" name="Rectangle 1850"/>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69" name="Rectangle 1851"/>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70" name="Rectangle 1852"/>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371" name="Rectangle 1853"/>
                        <wps:cNvSpPr>
                          <a:spLocks noChangeArrowheads="1"/>
                        </wps:cNvSpPr>
                        <wps:spPr bwMode="auto">
                          <a:xfrm>
                            <a:off x="7231" y="341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72" name="Rectangle 1854"/>
                        <wps:cNvSpPr>
                          <a:spLocks noChangeArrowheads="1"/>
                        </wps:cNvSpPr>
                        <wps:spPr bwMode="auto">
                          <a:xfrm>
                            <a:off x="9883" y="341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73" name="Text Box 1855"/>
                        <wps:cNvSpPr txBox="1">
                          <a:spLocks noChangeArrowheads="1"/>
                        </wps:cNvSpPr>
                        <wps:spPr bwMode="auto">
                          <a:xfrm>
                            <a:off x="6334" y="9599"/>
                            <a:ext cx="4404" cy="612"/>
                          </a:xfrm>
                          <a:prstGeom prst="rect">
                            <a:avLst/>
                          </a:prstGeom>
                          <a:solidFill>
                            <a:srgbClr val="D99594"/>
                          </a:solidFill>
                          <a:ln w="9525">
                            <a:solidFill>
                              <a:srgbClr val="000000"/>
                            </a:solidFill>
                            <a:miter lim="800000"/>
                            <a:headEnd/>
                            <a:tailEnd/>
                          </a:ln>
                        </wps:spPr>
                        <wps:txbx>
                          <w:txbxContent>
                            <w:p w:rsidR="00572448" w:rsidRPr="002E4D2E" w:rsidRDefault="00572448" w:rsidP="00A802D2">
                              <w:pPr>
                                <w:jc w:val="center"/>
                                <w:rPr>
                                  <w:rFonts w:ascii="Arial Narrow" w:hAnsi="Arial Narrow"/>
                                  <w:b/>
                                </w:rPr>
                              </w:pPr>
                              <w:r>
                                <w:rPr>
                                  <w:rFonts w:ascii="Arial Narrow" w:hAnsi="Arial Narrow"/>
                                  <w:b/>
                                </w:rPr>
                                <w:t>Места для представителей федераций</w:t>
                              </w:r>
                            </w:p>
                          </w:txbxContent>
                        </wps:txbx>
                        <wps:bodyPr rot="0" vert="horz" wrap="square" lIns="18000" tIns="10800" rIns="18000" bIns="10800" anchor="t" anchorCtr="0" upright="1">
                          <a:noAutofit/>
                        </wps:bodyPr>
                      </wps:wsp>
                      <wps:wsp>
                        <wps:cNvPr id="4374" name="Text Box 1856"/>
                        <wps:cNvSpPr txBox="1">
                          <a:spLocks noChangeArrowheads="1"/>
                        </wps:cNvSpPr>
                        <wps:spPr bwMode="auto">
                          <a:xfrm>
                            <a:off x="1960" y="9831"/>
                            <a:ext cx="3870" cy="895"/>
                          </a:xfrm>
                          <a:prstGeom prst="rect">
                            <a:avLst/>
                          </a:prstGeom>
                          <a:solidFill>
                            <a:srgbClr val="BFBFBF"/>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p w:rsidR="00572448" w:rsidRPr="00C31EE5" w:rsidRDefault="00572448" w:rsidP="00A802D2"/>
                          </w:txbxContent>
                        </wps:txbx>
                        <wps:bodyPr rot="0" vert="horz" wrap="square" lIns="91440" tIns="45720" rIns="91440" bIns="45720" anchor="t" anchorCtr="0" upright="1">
                          <a:noAutofit/>
                        </wps:bodyPr>
                      </wps:wsp>
                      <wps:wsp>
                        <wps:cNvPr id="4375" name="Text Box 1857"/>
                        <wps:cNvSpPr txBox="1">
                          <a:spLocks noChangeArrowheads="1"/>
                        </wps:cNvSpPr>
                        <wps:spPr bwMode="auto">
                          <a:xfrm>
                            <a:off x="10894" y="10314"/>
                            <a:ext cx="3870" cy="458"/>
                          </a:xfrm>
                          <a:prstGeom prst="rect">
                            <a:avLst/>
                          </a:prstGeom>
                          <a:solidFill>
                            <a:srgbClr val="BFBFBF"/>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p w:rsidR="00572448" w:rsidRPr="00C31EE5" w:rsidRDefault="00572448" w:rsidP="00A802D2"/>
                          </w:txbxContent>
                        </wps:txbx>
                        <wps:bodyPr rot="0" vert="horz" wrap="square" lIns="91440" tIns="45720" rIns="91440" bIns="45720" anchor="t" anchorCtr="0" upright="1">
                          <a:noAutofit/>
                        </wps:bodyPr>
                      </wps:wsp>
                      <wps:wsp>
                        <wps:cNvPr id="4376" name="AutoShape 1858"/>
                        <wps:cNvSpPr>
                          <a:spLocks noChangeArrowheads="1"/>
                        </wps:cNvSpPr>
                        <wps:spPr bwMode="auto">
                          <a:xfrm>
                            <a:off x="9556" y="2283"/>
                            <a:ext cx="1896" cy="323"/>
                          </a:xfrm>
                          <a:prstGeom prst="wedgeRectCallout">
                            <a:avLst>
                              <a:gd name="adj1" fmla="val -37713"/>
                              <a:gd name="adj2" fmla="val 331426"/>
                            </a:avLst>
                          </a:prstGeom>
                          <a:solidFill>
                            <a:srgbClr val="FFFFFF"/>
                          </a:solidFill>
                          <a:ln w="9525">
                            <a:solidFill>
                              <a:srgbClr val="000000"/>
                            </a:solidFill>
                            <a:miter lim="800000"/>
                            <a:headEnd/>
                            <a:tailEnd/>
                          </a:ln>
                        </wps:spPr>
                        <wps:txbx>
                          <w:txbxContent>
                            <w:p w:rsidR="00572448" w:rsidRPr="009C2E06" w:rsidRDefault="00572448" w:rsidP="00A802D2">
                              <w:pPr>
                                <w:jc w:val="center"/>
                                <w:rPr>
                                  <w:rFonts w:ascii="Arial Narrow" w:hAnsi="Arial Narrow"/>
                                  <w:b/>
                                  <w:sz w:val="20"/>
                                  <w:szCs w:val="20"/>
                                </w:rPr>
                              </w:pPr>
                              <w:r>
                                <w:rPr>
                                  <w:rFonts w:ascii="Arial Narrow" w:hAnsi="Arial Narrow"/>
                                  <w:b/>
                                  <w:sz w:val="20"/>
                                  <w:szCs w:val="20"/>
                                </w:rPr>
                                <w:t>Секретарская группа</w:t>
                              </w:r>
                            </w:p>
                            <w:p w:rsidR="00572448" w:rsidRDefault="00572448" w:rsidP="00A802D2">
                              <w:pPr>
                                <w:rPr>
                                  <w:rFonts w:ascii="Calibri" w:hAnsi="Calibri"/>
                                </w:rPr>
                              </w:pPr>
                            </w:p>
                          </w:txbxContent>
                        </wps:txbx>
                        <wps:bodyPr rot="0" vert="horz" wrap="square" lIns="18000" tIns="10800" rIns="18000" bIns="10800" anchor="t" anchorCtr="0" upright="1">
                          <a:noAutofit/>
                        </wps:bodyPr>
                      </wps:wsp>
                      <wps:wsp>
                        <wps:cNvPr id="4377" name="AutoShape 1859"/>
                        <wps:cNvSpPr>
                          <a:spLocks noChangeArrowheads="1"/>
                        </wps:cNvSpPr>
                        <wps:spPr bwMode="auto">
                          <a:xfrm>
                            <a:off x="5332" y="2606"/>
                            <a:ext cx="1885" cy="323"/>
                          </a:xfrm>
                          <a:prstGeom prst="wedgeRectCallout">
                            <a:avLst>
                              <a:gd name="adj1" fmla="val 70083"/>
                              <a:gd name="adj2" fmla="val 219579"/>
                            </a:avLst>
                          </a:prstGeom>
                          <a:solidFill>
                            <a:srgbClr val="FFFFFF"/>
                          </a:solidFill>
                          <a:ln w="9525">
                            <a:solidFill>
                              <a:srgbClr val="000000"/>
                            </a:solidFill>
                            <a:miter lim="800000"/>
                            <a:headEnd/>
                            <a:tailEnd/>
                          </a:ln>
                        </wps:spPr>
                        <wps:txbx>
                          <w:txbxContent>
                            <w:p w:rsidR="00572448" w:rsidRPr="009C2E06" w:rsidRDefault="00572448" w:rsidP="00A802D2">
                              <w:pPr>
                                <w:jc w:val="center"/>
                                <w:rPr>
                                  <w:rFonts w:ascii="Arial Narrow" w:hAnsi="Arial Narrow"/>
                                  <w:b/>
                                  <w:sz w:val="20"/>
                                  <w:szCs w:val="20"/>
                                </w:rPr>
                              </w:pPr>
                              <w:r>
                                <w:rPr>
                                  <w:rFonts w:ascii="Arial Narrow" w:hAnsi="Arial Narrow"/>
                                  <w:b/>
                                  <w:sz w:val="20"/>
                                  <w:szCs w:val="20"/>
                                </w:rPr>
                                <w:t>Дикторы ковров 1, 2, 3</w:t>
                              </w:r>
                            </w:p>
                            <w:p w:rsidR="00572448" w:rsidRDefault="00572448" w:rsidP="00A802D2">
                              <w:pPr>
                                <w:rPr>
                                  <w:rFonts w:ascii="Calibri" w:hAnsi="Calibri"/>
                                </w:rPr>
                              </w:pPr>
                            </w:p>
                          </w:txbxContent>
                        </wps:txbx>
                        <wps:bodyPr rot="0" vert="horz" wrap="square" lIns="18000" tIns="10800" rIns="18000" bIns="10800" anchor="t" anchorCtr="0" upright="1">
                          <a:noAutofit/>
                        </wps:bodyPr>
                      </wps:wsp>
                      <wps:wsp>
                        <wps:cNvPr id="4378" name="AutoShape 1866"/>
                        <wps:cNvSpPr>
                          <a:spLocks noChangeArrowheads="1"/>
                        </wps:cNvSpPr>
                        <wps:spPr bwMode="auto">
                          <a:xfrm>
                            <a:off x="13575" y="8632"/>
                            <a:ext cx="1779" cy="534"/>
                          </a:xfrm>
                          <a:prstGeom prst="wedgeRectCallout">
                            <a:avLst>
                              <a:gd name="adj1" fmla="val -75069"/>
                              <a:gd name="adj2" fmla="val -40639"/>
                            </a:avLst>
                          </a:prstGeom>
                          <a:solidFill>
                            <a:srgbClr val="FFFFFF"/>
                          </a:solidFill>
                          <a:ln w="9525">
                            <a:solidFill>
                              <a:srgbClr val="000000"/>
                            </a:solidFill>
                            <a:miter lim="800000"/>
                            <a:headEnd/>
                            <a:tailEnd/>
                          </a:ln>
                        </wps:spPr>
                        <wps:txbx>
                          <w:txbxContent>
                            <w:p w:rsidR="00572448" w:rsidRDefault="00572448" w:rsidP="002906AE">
                              <w:pPr>
                                <w:jc w:val="center"/>
                                <w:rPr>
                                  <w:rFonts w:ascii="Arial Narrow" w:hAnsi="Arial Narrow"/>
                                  <w:b/>
                                  <w:sz w:val="20"/>
                                  <w:szCs w:val="20"/>
                                </w:rPr>
                              </w:pPr>
                              <w:r w:rsidRPr="009C2E06">
                                <w:rPr>
                                  <w:rFonts w:ascii="Arial Narrow" w:hAnsi="Arial Narrow"/>
                                  <w:b/>
                                  <w:sz w:val="20"/>
                                  <w:szCs w:val="20"/>
                                </w:rPr>
                                <w:t xml:space="preserve">Места </w:t>
                              </w:r>
                            </w:p>
                            <w:p w:rsidR="00572448" w:rsidRPr="009C2E06" w:rsidRDefault="00572448" w:rsidP="002906AE">
                              <w:pPr>
                                <w:jc w:val="center"/>
                                <w:rPr>
                                  <w:rFonts w:ascii="Arial Narrow" w:hAnsi="Arial Narrow"/>
                                  <w:b/>
                                  <w:sz w:val="20"/>
                                  <w:szCs w:val="20"/>
                                </w:rPr>
                              </w:pPr>
                              <w:r w:rsidRPr="009C2E06">
                                <w:rPr>
                                  <w:rFonts w:ascii="Arial Narrow" w:hAnsi="Arial Narrow"/>
                                  <w:b/>
                                  <w:sz w:val="20"/>
                                  <w:szCs w:val="20"/>
                                </w:rPr>
                                <w:t xml:space="preserve">для </w:t>
                              </w:r>
                              <w:r>
                                <w:rPr>
                                  <w:rFonts w:ascii="Arial Narrow" w:hAnsi="Arial Narrow"/>
                                  <w:b/>
                                  <w:sz w:val="20"/>
                                  <w:szCs w:val="20"/>
                                </w:rPr>
                                <w:t>медперсонала</w:t>
                              </w:r>
                            </w:p>
                            <w:p w:rsidR="00572448" w:rsidRDefault="00572448" w:rsidP="002906AE">
                              <w:pPr>
                                <w:rPr>
                                  <w:rFonts w:ascii="Calibri" w:hAnsi="Calibri"/>
                                </w:rPr>
                              </w:pPr>
                            </w:p>
                          </w:txbxContent>
                        </wps:txbx>
                        <wps:bodyPr rot="0" vert="horz" wrap="square" lIns="18000" tIns="10800" rIns="18000" bIns="10800" anchor="t" anchorCtr="0" upright="1">
                          <a:noAutofit/>
                        </wps:bodyPr>
                      </wps:wsp>
                      <wps:wsp>
                        <wps:cNvPr id="4379" name="AutoShape 1868"/>
                        <wps:cNvSpPr>
                          <a:spLocks noChangeArrowheads="1"/>
                        </wps:cNvSpPr>
                        <wps:spPr bwMode="auto">
                          <a:xfrm>
                            <a:off x="3812" y="9065"/>
                            <a:ext cx="1779" cy="534"/>
                          </a:xfrm>
                          <a:prstGeom prst="wedgeRectCallout">
                            <a:avLst>
                              <a:gd name="adj1" fmla="val -18083"/>
                              <a:gd name="adj2" fmla="val -75685"/>
                            </a:avLst>
                          </a:prstGeom>
                          <a:solidFill>
                            <a:srgbClr val="FFFFFF"/>
                          </a:solidFill>
                          <a:ln w="9525">
                            <a:solidFill>
                              <a:srgbClr val="000000"/>
                            </a:solidFill>
                            <a:miter lim="800000"/>
                            <a:headEnd/>
                            <a:tailEnd/>
                          </a:ln>
                        </wps:spPr>
                        <wps:txbx>
                          <w:txbxContent>
                            <w:p w:rsidR="00572448" w:rsidRDefault="00572448" w:rsidP="002906AE">
                              <w:pPr>
                                <w:jc w:val="center"/>
                                <w:rPr>
                                  <w:rFonts w:ascii="Arial Narrow" w:hAnsi="Arial Narrow"/>
                                  <w:b/>
                                  <w:sz w:val="20"/>
                                  <w:szCs w:val="20"/>
                                </w:rPr>
                              </w:pPr>
                              <w:r w:rsidRPr="009C2E06">
                                <w:rPr>
                                  <w:rFonts w:ascii="Arial Narrow" w:hAnsi="Arial Narrow"/>
                                  <w:b/>
                                  <w:sz w:val="20"/>
                                  <w:szCs w:val="20"/>
                                </w:rPr>
                                <w:t xml:space="preserve">Места </w:t>
                              </w:r>
                            </w:p>
                            <w:p w:rsidR="00572448" w:rsidRPr="009C2E06" w:rsidRDefault="00572448" w:rsidP="002906AE">
                              <w:pPr>
                                <w:jc w:val="center"/>
                                <w:rPr>
                                  <w:rFonts w:ascii="Arial Narrow" w:hAnsi="Arial Narrow"/>
                                  <w:b/>
                                  <w:sz w:val="20"/>
                                  <w:szCs w:val="20"/>
                                </w:rPr>
                              </w:pPr>
                              <w:r w:rsidRPr="009C2E06">
                                <w:rPr>
                                  <w:rFonts w:ascii="Arial Narrow" w:hAnsi="Arial Narrow"/>
                                  <w:b/>
                                  <w:sz w:val="20"/>
                                  <w:szCs w:val="20"/>
                                </w:rPr>
                                <w:t xml:space="preserve">для </w:t>
                              </w:r>
                              <w:r>
                                <w:rPr>
                                  <w:rFonts w:ascii="Arial Narrow" w:hAnsi="Arial Narrow"/>
                                  <w:b/>
                                  <w:sz w:val="20"/>
                                  <w:szCs w:val="20"/>
                                </w:rPr>
                                <w:t>медперсонала</w:t>
                              </w:r>
                            </w:p>
                            <w:p w:rsidR="00572448" w:rsidRDefault="00572448" w:rsidP="002906AE">
                              <w:pPr>
                                <w:rPr>
                                  <w:rFonts w:ascii="Calibri" w:hAnsi="Calibri"/>
                                </w:rPr>
                              </w:pPr>
                            </w:p>
                          </w:txbxContent>
                        </wps:txbx>
                        <wps:bodyPr rot="0" vert="horz" wrap="square" lIns="18000" tIns="10800" rIns="18000" bIns="10800" anchor="t" anchorCtr="0" upright="1">
                          <a:noAutofit/>
                        </wps:bodyPr>
                      </wps:wsp>
                      <wps:wsp>
                        <wps:cNvPr id="4380" name="AutoShape 1760"/>
                        <wps:cNvSpPr>
                          <a:spLocks noChangeArrowheads="1"/>
                        </wps:cNvSpPr>
                        <wps:spPr bwMode="auto">
                          <a:xfrm>
                            <a:off x="7262" y="2283"/>
                            <a:ext cx="1545" cy="323"/>
                          </a:xfrm>
                          <a:prstGeom prst="wedgeRectCallout">
                            <a:avLst>
                              <a:gd name="adj1" fmla="val 32653"/>
                              <a:gd name="adj2" fmla="val 280630"/>
                            </a:avLst>
                          </a:prstGeom>
                          <a:solidFill>
                            <a:srgbClr val="FFFFFF"/>
                          </a:solidFill>
                          <a:ln w="9525">
                            <a:solidFill>
                              <a:srgbClr val="000000"/>
                            </a:solidFill>
                            <a:miter lim="800000"/>
                            <a:headEnd/>
                            <a:tailEnd/>
                          </a:ln>
                        </wps:spPr>
                        <wps:txbx>
                          <w:txbxContent>
                            <w:p w:rsidR="00572448" w:rsidRPr="00207356" w:rsidRDefault="00572448" w:rsidP="00A802D2">
                              <w:pPr>
                                <w:jc w:val="center"/>
                                <w:rPr>
                                  <w:rFonts w:ascii="Arial Narrow" w:hAnsi="Arial Narrow"/>
                                  <w:b/>
                                  <w:sz w:val="20"/>
                                  <w:szCs w:val="20"/>
                                </w:rPr>
                              </w:pPr>
                              <w:r>
                                <w:rPr>
                                  <w:rFonts w:ascii="Arial Narrow" w:hAnsi="Arial Narrow"/>
                                  <w:b/>
                                  <w:sz w:val="20"/>
                                  <w:szCs w:val="20"/>
                                </w:rPr>
                                <w:t>Главный судья</w:t>
                              </w:r>
                            </w:p>
                            <w:p w:rsidR="00572448" w:rsidRDefault="00572448" w:rsidP="00A802D2">
                              <w:pPr>
                                <w:rPr>
                                  <w:rFonts w:ascii="Calibri" w:hAnsi="Calibri"/>
                                </w:rPr>
                              </w:pPr>
                            </w:p>
                          </w:txbxContent>
                        </wps:txbx>
                        <wps:bodyPr rot="0" vert="horz" wrap="square" lIns="18000" tIns="10800" rIns="18000" bIns="10800" anchor="t" anchorCtr="0" upright="1">
                          <a:noAutofit/>
                        </wps:bodyPr>
                      </wps:wsp>
                      <wpg:grpSp>
                        <wpg:cNvPr id="4381" name="Group 3196"/>
                        <wpg:cNvGrpSpPr>
                          <a:grpSpLocks/>
                        </wpg:cNvGrpSpPr>
                        <wpg:grpSpPr bwMode="auto">
                          <a:xfrm>
                            <a:off x="4257" y="3899"/>
                            <a:ext cx="8661" cy="4356"/>
                            <a:chOff x="2923" y="3899"/>
                            <a:chExt cx="8661" cy="4356"/>
                          </a:xfrm>
                        </wpg:grpSpPr>
                        <wps:wsp>
                          <wps:cNvPr id="4382" name="Rectangle 1663"/>
                          <wps:cNvSpPr>
                            <a:spLocks noChangeArrowheads="1"/>
                          </wps:cNvSpPr>
                          <wps:spPr bwMode="auto">
                            <a:xfrm>
                              <a:off x="2923" y="4544"/>
                              <a:ext cx="8661" cy="3548"/>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wpg:grpSp>
                          <wpg:cNvPr id="4383" name="Group 1701"/>
                          <wpg:cNvGrpSpPr>
                            <a:grpSpLocks/>
                          </wpg:cNvGrpSpPr>
                          <wpg:grpSpPr bwMode="auto">
                            <a:xfrm>
                              <a:off x="3967" y="3899"/>
                              <a:ext cx="1452" cy="160"/>
                              <a:chOff x="4538" y="1314"/>
                              <a:chExt cx="2400" cy="180"/>
                            </a:xfrm>
                          </wpg:grpSpPr>
                          <wps:wsp>
                            <wps:cNvPr id="4384" name="Rectangle 1702"/>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5" name="Rectangle 1703"/>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6" name="Rectangle 1704"/>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7" name="Rectangle 1705"/>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8" name="Rectangle 1706"/>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9" name="Rectangle 1707"/>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0" name="Rectangle 1708"/>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1" name="Rectangle 1709"/>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2" name="Rectangle 1710"/>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3" name="Rectangle 1711"/>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394" name="Group 1712"/>
                          <wpg:cNvGrpSpPr>
                            <a:grpSpLocks/>
                          </wpg:cNvGrpSpPr>
                          <wpg:grpSpPr bwMode="auto">
                            <a:xfrm>
                              <a:off x="6603" y="3899"/>
                              <a:ext cx="1450" cy="160"/>
                              <a:chOff x="4538" y="1314"/>
                              <a:chExt cx="2400" cy="180"/>
                            </a:xfrm>
                          </wpg:grpSpPr>
                          <wps:wsp>
                            <wps:cNvPr id="4395" name="Rectangle 1713"/>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6" name="Rectangle 1714"/>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7" name="Rectangle 1715"/>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8" name="Rectangle 1716"/>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9" name="Rectangle 1717"/>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0" name="Rectangle 1718"/>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1" name="Rectangle 1719"/>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2" name="Rectangle 1720"/>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3" name="Rectangle 1721"/>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4" name="Rectangle 1722"/>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405" name="Group 1723"/>
                          <wpg:cNvGrpSpPr>
                            <a:grpSpLocks/>
                          </wpg:cNvGrpSpPr>
                          <wpg:grpSpPr bwMode="auto">
                            <a:xfrm>
                              <a:off x="9204" y="3899"/>
                              <a:ext cx="1452" cy="160"/>
                              <a:chOff x="4538" y="1314"/>
                              <a:chExt cx="2400" cy="180"/>
                            </a:xfrm>
                          </wpg:grpSpPr>
                          <wps:wsp>
                            <wps:cNvPr id="4406" name="Rectangle 1724"/>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7" name="Rectangle 1725"/>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8" name="Rectangle 1726"/>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9" name="Rectangle 1727"/>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0" name="Rectangle 1728"/>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1" name="Rectangle 1729"/>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2" name="Rectangle 1730"/>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3" name="Rectangle 1731"/>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4" name="Rectangle 1732"/>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5" name="Rectangle 1733"/>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416" name="Rectangle 1759"/>
                          <wps:cNvSpPr>
                            <a:spLocks noChangeArrowheads="1"/>
                          </wps:cNvSpPr>
                          <wps:spPr bwMode="auto">
                            <a:xfrm>
                              <a:off x="4549"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7" name="Rectangle 1763"/>
                          <wps:cNvSpPr>
                            <a:spLocks noChangeArrowheads="1"/>
                          </wps:cNvSpPr>
                          <wps:spPr bwMode="auto">
                            <a:xfrm>
                              <a:off x="7217" y="7771"/>
                              <a:ext cx="186"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8" name="Rectangle 1764"/>
                          <wps:cNvSpPr>
                            <a:spLocks noChangeArrowheads="1"/>
                          </wps:cNvSpPr>
                          <wps:spPr bwMode="auto">
                            <a:xfrm>
                              <a:off x="9931"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9" name="Rectangle 1766"/>
                          <wps:cNvSpPr>
                            <a:spLocks noChangeArrowheads="1"/>
                          </wps:cNvSpPr>
                          <wps:spPr bwMode="auto">
                            <a:xfrm>
                              <a:off x="3875"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420" name="Rectangle 1767"/>
                          <wps:cNvSpPr>
                            <a:spLocks noChangeArrowheads="1"/>
                          </wps:cNvSpPr>
                          <wps:spPr bwMode="auto">
                            <a:xfrm>
                              <a:off x="6438"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421" name="Rectangle 1768"/>
                          <wps:cNvSpPr>
                            <a:spLocks noChangeArrowheads="1"/>
                          </wps:cNvSpPr>
                          <wps:spPr bwMode="auto">
                            <a:xfrm>
                              <a:off x="5275"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422" name="Rectangle 1769"/>
                          <wps:cNvSpPr>
                            <a:spLocks noChangeArrowheads="1"/>
                          </wps:cNvSpPr>
                          <wps:spPr bwMode="auto">
                            <a:xfrm>
                              <a:off x="7936" y="8092"/>
                              <a:ext cx="188"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423" name="Rectangle 1770"/>
                          <wps:cNvSpPr>
                            <a:spLocks noChangeArrowheads="1"/>
                          </wps:cNvSpPr>
                          <wps:spPr bwMode="auto">
                            <a:xfrm>
                              <a:off x="9204" y="8092"/>
                              <a:ext cx="187"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424" name="Rectangle 1771"/>
                          <wps:cNvSpPr>
                            <a:spLocks noChangeArrowheads="1"/>
                          </wps:cNvSpPr>
                          <wps:spPr bwMode="auto">
                            <a:xfrm>
                              <a:off x="10656"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g:cNvPr id="4425" name="Group 1793"/>
                          <wpg:cNvGrpSpPr>
                            <a:grpSpLocks/>
                          </wpg:cNvGrpSpPr>
                          <wpg:grpSpPr bwMode="auto">
                            <a:xfrm>
                              <a:off x="4396" y="4327"/>
                              <a:ext cx="588" cy="183"/>
                              <a:chOff x="4053" y="3294"/>
                              <a:chExt cx="300" cy="158"/>
                            </a:xfrm>
                          </wpg:grpSpPr>
                          <wps:wsp>
                            <wps:cNvPr id="4426" name="Rectangle 1794"/>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27" name="Rectangle 1795"/>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428" name="Group 1796"/>
                          <wpg:cNvGrpSpPr>
                            <a:grpSpLocks/>
                          </wpg:cNvGrpSpPr>
                          <wpg:grpSpPr bwMode="auto">
                            <a:xfrm>
                              <a:off x="7032" y="4327"/>
                              <a:ext cx="586" cy="183"/>
                              <a:chOff x="4053" y="3294"/>
                              <a:chExt cx="300" cy="158"/>
                            </a:xfrm>
                          </wpg:grpSpPr>
                          <wps:wsp>
                            <wps:cNvPr id="4429" name="Rectangle 1797"/>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30" name="Rectangle 1798"/>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431" name="Group 1799"/>
                          <wpg:cNvGrpSpPr>
                            <a:grpSpLocks/>
                          </wpg:cNvGrpSpPr>
                          <wpg:grpSpPr bwMode="auto">
                            <a:xfrm>
                              <a:off x="9668" y="4327"/>
                              <a:ext cx="586" cy="183"/>
                              <a:chOff x="4053" y="3294"/>
                              <a:chExt cx="300" cy="158"/>
                            </a:xfrm>
                          </wpg:grpSpPr>
                          <wps:wsp>
                            <wps:cNvPr id="4432" name="Rectangle 1800"/>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33" name="Rectangle 1801"/>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434" name="WordArt 1844"/>
                          <wps:cNvSpPr txBox="1">
                            <a:spLocks noChangeArrowheads="1" noChangeShapeType="1" noTextEdit="1"/>
                          </wps:cNvSpPr>
                          <wps:spPr bwMode="auto">
                            <a:xfrm rot="5400000">
                              <a:off x="354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wps:txbx>
                          <wps:bodyPr vert="horz" wrap="square" numCol="1" fromWordArt="1">
                            <a:prstTxWarp prst="textPlain">
                              <a:avLst>
                                <a:gd name="adj" fmla="val 50000"/>
                              </a:avLst>
                            </a:prstTxWarp>
                            <a:spAutoFit/>
                          </wps:bodyPr>
                        </wps:wsp>
                        <wps:wsp>
                          <wps:cNvPr id="4435" name="WordArt 1845"/>
                          <wps:cNvSpPr txBox="1">
                            <a:spLocks noChangeArrowheads="1" noChangeShapeType="1" noTextEdit="1"/>
                          </wps:cNvSpPr>
                          <wps:spPr bwMode="auto">
                            <a:xfrm rot="5400000">
                              <a:off x="6113"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wps:txbx>
                          <wps:bodyPr vert="horz" wrap="square" numCol="1" fromWordArt="1">
                            <a:prstTxWarp prst="textPlain">
                              <a:avLst>
                                <a:gd name="adj" fmla="val 50000"/>
                              </a:avLst>
                            </a:prstTxWarp>
                            <a:spAutoFit/>
                          </wps:bodyPr>
                        </wps:wsp>
                        <wps:wsp>
                          <wps:cNvPr id="4436" name="WordArt 1846"/>
                          <wps:cNvSpPr txBox="1">
                            <a:spLocks noChangeArrowheads="1" noChangeShapeType="1" noTextEdit="1"/>
                          </wps:cNvSpPr>
                          <wps:spPr bwMode="auto">
                            <a:xfrm rot="5400000">
                              <a:off x="877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wps:txbx>
                          <wps:bodyPr vert="horz" wrap="square" numCol="1" fromWordArt="1">
                            <a:prstTxWarp prst="textPlain">
                              <a:avLst>
                                <a:gd name="adj" fmla="val 50000"/>
                              </a:avLst>
                            </a:prstTxWarp>
                            <a:spAutoFit/>
                          </wps:bodyPr>
                        </wps:wsp>
                        <wpg:grpSp>
                          <wpg:cNvPr id="4437" name="Group 1665"/>
                          <wpg:cNvGrpSpPr>
                            <a:grpSpLocks/>
                          </wpg:cNvGrpSpPr>
                          <wpg:grpSpPr bwMode="auto">
                            <a:xfrm>
                              <a:off x="3450" y="5113"/>
                              <a:ext cx="2380" cy="2411"/>
                              <a:chOff x="1374" y="2138"/>
                              <a:chExt cx="3840" cy="3540"/>
                            </a:xfrm>
                          </wpg:grpSpPr>
                          <wps:wsp>
                            <wps:cNvPr id="4438" name="Rectangle 1666"/>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439" name="AutoShape 1667"/>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40" name="Oval 1668"/>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441" name="AutoShape 1669"/>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42" name="AutoShape 1670"/>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443" name="AutoShape 1671"/>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444" name="Group 1672"/>
                          <wpg:cNvGrpSpPr>
                            <a:grpSpLocks/>
                          </wpg:cNvGrpSpPr>
                          <wpg:grpSpPr bwMode="auto">
                            <a:xfrm>
                              <a:off x="6068" y="5113"/>
                              <a:ext cx="2380" cy="2411"/>
                              <a:chOff x="1374" y="2138"/>
                              <a:chExt cx="3840" cy="3540"/>
                            </a:xfrm>
                          </wpg:grpSpPr>
                          <wps:wsp>
                            <wps:cNvPr id="4445" name="Rectangle 1673"/>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446" name="AutoShape 1674"/>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47" name="Oval 1675"/>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448" name="AutoShape 1676"/>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49" name="AutoShape 1677"/>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450" name="AutoShape 1678"/>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451" name="Group 1679"/>
                          <wpg:cNvGrpSpPr>
                            <a:grpSpLocks/>
                          </wpg:cNvGrpSpPr>
                          <wpg:grpSpPr bwMode="auto">
                            <a:xfrm>
                              <a:off x="8686" y="5113"/>
                              <a:ext cx="2380" cy="2411"/>
                              <a:chOff x="1374" y="2138"/>
                              <a:chExt cx="3840" cy="3540"/>
                            </a:xfrm>
                          </wpg:grpSpPr>
                          <wps:wsp>
                            <wps:cNvPr id="4452" name="Rectangle 1680"/>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453" name="AutoShape 1681"/>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4" name="Oval 1682"/>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455" name="AutoShape 1683"/>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6" name="AutoShape 1684"/>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457" name="AutoShape 1685"/>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4458" name="Rectangle 1693"/>
                          <wps:cNvSpPr>
                            <a:spLocks noChangeArrowheads="1"/>
                          </wps:cNvSpPr>
                          <wps:spPr bwMode="auto">
                            <a:xfrm>
                              <a:off x="5830"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59" name="Rectangle 1694"/>
                          <wps:cNvSpPr>
                            <a:spLocks noChangeArrowheads="1"/>
                          </wps:cNvSpPr>
                          <wps:spPr bwMode="auto">
                            <a:xfrm>
                              <a:off x="8448"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60" name="Rectangle 1695"/>
                          <wps:cNvSpPr>
                            <a:spLocks noChangeArrowheads="1"/>
                          </wps:cNvSpPr>
                          <wps:spPr bwMode="auto">
                            <a:xfrm>
                              <a:off x="11066"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61" name="Rectangle 1696"/>
                          <wps:cNvSpPr>
                            <a:spLocks noChangeArrowheads="1"/>
                          </wps:cNvSpPr>
                          <wps:spPr bwMode="auto">
                            <a:xfrm>
                              <a:off x="3212"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62" name="Rectangle 1698"/>
                          <wps:cNvSpPr>
                            <a:spLocks noChangeArrowheads="1"/>
                          </wps:cNvSpPr>
                          <wps:spPr bwMode="auto">
                            <a:xfrm rot="-5400000">
                              <a:off x="7134" y="3602"/>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63" name="Rectangle 1699"/>
                          <wps:cNvSpPr>
                            <a:spLocks noChangeArrowheads="1"/>
                          </wps:cNvSpPr>
                          <wps:spPr bwMode="auto">
                            <a:xfrm rot="5400000">
                              <a:off x="7134" y="944"/>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836" o:spid="_x0000_s1138" style="position:absolute;margin-left:-9.65pt;margin-top:-11.95pt;width:741.95pt;height:520.75pt;z-index:251656704;mso-position-horizontal-relative:text;mso-position-vertical-relative:text" coordorigin="1225,1015" coordsize="14839,1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">
                <v:shape id="Text Box 2783" o:spid="_x0000_s1139" type="#_x0000_t202" style="position:absolute;left:13750;top:1015;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lu8YA&#10;AADdAAAADwAAAGRycy9kb3ducmV2LnhtbESPQWvCQBSE74L/YXlCL6KbRhGJrtJqCx7sISqeH9nX&#10;JDT7NuyuJv57t1DocZiZb5j1tjeNuJPztWUFr9MEBHFhdc2lgsv5c7IE4QOyxsYyKXiQh+1mOFhj&#10;pm3HOd1PoRQRwj5DBVUIbSalLyoy6Ke2JY7et3UGQ5SulNphF+GmkWmSLKTBmuNChS3tKip+Tjej&#10;YLF3ty7n3Xh/+TjiV1um1/fHVamXUf+2AhGoD//hv/ZBK5jPZin8volP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Ylu8YAAADdAAAADwAAAAAAAAAAAAAAAACYAgAAZHJz&#10;L2Rvd25yZXYueG1sUEsFBgAAAAAEAAQA9QAAAIsDAAAAAA==&#10;" stroked="f">
                  <v:textbox inset="0,0,0,0">
                    <w:txbxContent>
                      <w:p w:rsidR="00572448" w:rsidRPr="00F627BE" w:rsidRDefault="00572448"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2</w:t>
                        </w:r>
                      </w:p>
                    </w:txbxContent>
                  </v:textbox>
                </v:shape>
                <v:shape id="Text Box 1648" o:spid="_x0000_s1140" type="#_x0000_t202" style="position:absolute;left:3130;top:11033;width:1133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hrMIA&#10;AADdAAAADwAAAGRycy9kb3ducmV2LnhtbESPQWvCQBSE70L/w/KE3nSjkVJSV7GSglet9PzIPrOp&#10;eW9DdtX033cFweMwM98wy/XArbpSHxovBmbTDBRJ5W0jtYHj99fkHVSIKBZbL2TgjwKsVy+jJRbW&#10;32RP10OsVYJIKNCAi7ErtA6VI8Yw9R1J8k6+Z4xJ9rW2Pd4SnFs9z7I3zdhIWnDY0dZRdT5c2EAZ&#10;fk+LWbnjnJsf1OzO9vJZGvM6HjYfoCIN8Rl+tHfWwCLPc7i/S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GswgAAAN0AAAAPAAAAAAAAAAAAAAAAAJgCAABkcnMvZG93&#10;bnJldi54bWxQSwUGAAAAAAQABAD1AAAAhwMAAAAA&#10;" stroked="f">
                  <v:textbox inset=".5mm,.3mm,.5mm,.3mm">
                    <w:txbxContent>
                      <w:p w:rsidR="00572448" w:rsidRPr="00705761" w:rsidRDefault="00572448" w:rsidP="00A802D2">
                        <w:pPr>
                          <w:jc w:val="center"/>
                          <w:rPr>
                            <w:rFonts w:ascii="Arial Narrow" w:hAnsi="Arial Narrow"/>
                            <w:b/>
                          </w:rPr>
                        </w:pPr>
                        <w:r>
                          <w:rPr>
                            <w:rFonts w:ascii="Arial Narrow" w:hAnsi="Arial Narrow"/>
                            <w:b/>
                          </w:rPr>
                          <w:t xml:space="preserve">СХЕМА РАЗМЕЩЕНИЯ РАЗЛИЧНЫХ КАТЕГОРИЙ УЧАСТНИКОВ НА </w:t>
                        </w:r>
                        <w:r w:rsidRPr="00705761">
                          <w:rPr>
                            <w:rFonts w:ascii="Arial Narrow" w:hAnsi="Arial Narrow"/>
                            <w:b/>
                          </w:rPr>
                          <w:t>АРЕН</w:t>
                        </w:r>
                        <w:r>
                          <w:rPr>
                            <w:rFonts w:ascii="Arial Narrow" w:hAnsi="Arial Narrow"/>
                            <w:b/>
                          </w:rPr>
                          <w:t>Е</w:t>
                        </w:r>
                        <w:r w:rsidRPr="00705761">
                          <w:rPr>
                            <w:rFonts w:ascii="Arial Narrow" w:hAnsi="Arial Narrow"/>
                            <w:b/>
                          </w:rPr>
                          <w:t xml:space="preserve"> ДЛЯ СОРЕВНОВАНИЙ ПО </w:t>
                        </w:r>
                        <w:r>
                          <w:rPr>
                            <w:rFonts w:ascii="Arial Narrow" w:hAnsi="Arial Narrow"/>
                            <w:b/>
                          </w:rPr>
                          <w:t>САМБО</w:t>
                        </w:r>
                      </w:p>
                    </w:txbxContent>
                  </v:textbox>
                </v:shape>
                <v:shape id="Text Box 1653" o:spid="_x0000_s1141" type="#_x0000_t202" style="position:absolute;left:6334;top:9123;width:440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81McA&#10;AADdAAAADwAAAGRycy9kb3ducmV2LnhtbESPQWsCMRSE7wX/Q3iCt5q1Si2rUaxSWiiKtT3o7bF5&#10;boKbl2WTrtt/3wiFHoeZ+YaZLztXiZaaYD0rGA0zEMSF15ZLBV+fL/dPIEJE1lh5JgU/FGC56N3N&#10;Mdf+yh/UHmIpEoRDjgpMjHUuZSgMOQxDXxMn7+wbhzHJppS6wWuCu0o+ZNmjdGg5LRisaW2ouBy+&#10;nYLtdvN8Muvd8fV9315a7Eo7tXulBv1uNQMRqYv/4b/2m1YwGY8nc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5/NTHAAAA3QAAAA8AAAAAAAAAAAAAAAAAmAIAAGRy&#10;cy9kb3ducmV2LnhtbFBLBQYAAAAABAAEAPUAAACMAwAAAAA=&#10;" fillcolor="#d99594">
                  <v:textbox>
                    <w:txbxContent>
                      <w:p w:rsidR="00572448" w:rsidRPr="001A6ED0" w:rsidRDefault="00572448" w:rsidP="00A802D2">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v:textbox>
                </v:shape>
                <v:rect id="Rectangle 1654" o:spid="_x0000_s1142" style="position:absolute;left:14469;top:2931;width:885;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S/cMA&#10;AADdAAAADwAAAGRycy9kb3ducmV2LnhtbESPzWrDMBCE74W+g9hAb42cus2PGyWEQsFXxyG5bqyt&#10;bWKtjKXY6ttXhUKPw8x8w2z3wXRipMG1lhUs5gkI4srqlmsFp/LzeQ3CeWSNnWVS8E0O9rvHhy1m&#10;2k5c0Hj0tYgQdhkqaLzvMyld1ZBBN7c9cfS+7GDQRznUUg84Rbjp5EuSLKXBluNCgz19NFTdjnej&#10;oOzDppN6Ktz5ml8oLAhXZ1LqaRYO7yA8Bf8f/mvnWsFrmr7B75v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dS/cMAAADdAAAADwAAAAAAAAAAAAAAAACYAgAAZHJzL2Rv&#10;d25yZXYueG1sUEsFBgAAAAAEAAQA9QAAAIgDAAAAAA==&#10;" fillcolor="#b6dde8" strokeweight="1.5pt"/>
                <v:rect id="Rectangle 1655" o:spid="_x0000_s1143" style="position:absolute;left:1885;top:2929;width:88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MisIA&#10;AADdAAAADwAAAGRycy9kb3ducmV2LnhtbESPW4vCMBSE34X9D+Es7JumVfHSbRQRFnz1gr4em2Nb&#10;tjkpTbTx3xthYR+HmfmGydfBNOJBnastK0hHCQjiwuqaSwWn489wAcJ5ZI2NZVLwJAfr1ccgx0zb&#10;nvf0OPhSRAi7DBVU3reZlK6oyKAb2ZY4ejfbGfRRdqXUHfYRbho5TpKZNFhzXKiwpW1Fxe/hbhQc&#10;27BspO737nzdXSikhPMzKfX1GTbfIDwF/x/+a++0gulkMoP3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cyKwgAAAN0AAAAPAAAAAAAAAAAAAAAAAJgCAABkcnMvZG93&#10;bnJldi54bWxQSwUGAAAAAAQABAD1AAAAhwMAAAAA&#10;" fillcolor="#b6dde8" strokeweight="1.5pt"/>
                <v:rect id="Rectangle 1700" o:spid="_x0000_s1144" style="position:absolute;left:6586;top:3094;width:4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McA&#10;AADdAAAADwAAAGRycy9kb3ducmV2LnhtbESPT2vCQBTE70K/w/IKvZlN1VZNXaWtCPVgwT/g9Zl9&#10;TUKyb8PuVuO37xYEj8PM/IaZLTrTiDM5X1lW8JykIIhzqysuFBz2q/4EhA/IGhvLpOBKHhbzh94M&#10;M20vvKXzLhQiQthnqKAMoc2k9HlJBn1iW+Lo/VhnMETpCqkdXiLcNHKQpq/SYMVxocSWPkvK692v&#10;UTA+4WHzfWo/BvV0eTSFe5naeq3U02P3/gYiUBfu4Vv7SysYDYdj+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fPvzHAAAA3QAAAA8AAAAAAAAAAAAAAAAAmAIAAGRy&#10;cy9kb3ducmV2LnhtbFBLBQYAAAAABAAEAPUAAACMAwAAAAA=&#10;" fillcolor="#fbd4b4" strokeweight="1.5pt"/>
                <v:group id="Group 1745" o:spid="_x0000_s1145" style="position:absolute;left:4064;top:8525;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tJl8QAAADdAAAADwAAAGRycy9kb3ducmV2LnhtbERPTWuDQBC9F/Iflink&#10;VldjW4J1IyE0IYdQaBIovQ3uREV3Vtytmn/fPRR6fLzvvJhNJ0YaXGNZQRLFIIhLqxuuFFwv+6c1&#10;COeRNXaWScGdHBSbxUOOmbYTf9J49pUIIewyVFB732dSurImgy6yPXHgbnYw6AMcKqkHnEK46eQq&#10;jl+lwYZDQ4097Woq2/OPUXCYcNqmyft4am+7+/fl5ePrlJBSy8d5+wbC0+z/xX/uo1bwnK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tJl8QAAADdAAAA&#10;DwAAAAAAAAAAAAAAAACqAgAAZHJzL2Rvd25yZXYueG1sUEsFBgAAAAAEAAQA+gAAAJsDAAAAAA==&#10;">
                  <v:rect id="Rectangle 1746" o:spid="_x0000_s1146"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TcsYA&#10;AADdAAAADwAAAGRycy9kb3ducmV2LnhtbESPQWvCQBSE7wX/w/KE3urGpEhNXUUsKe1R46W31+wz&#10;iWbfhuwmpv313YLgcZiZb5jVZjSNGKhztWUF81kEgriwuuZSwTHPnl5AOI+ssbFMCn7IwWY9eVhh&#10;qu2V9zQcfCkChF2KCirv21RKV1Rk0M1sSxy8k+0M+iC7UuoOrwFuGhlH0UIarDksVNjSrqLicuiN&#10;gu86PuLvPn+PzDJL/OeYn/uvN6Uep+P2FYSn0d/Dt/aHVvCcJEv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6TcsYAAADdAAAADwAAAAAAAAAAAAAAAACYAgAAZHJz&#10;L2Rvd25yZXYueG1sUEsFBgAAAAAEAAQA9QAAAIsDAAAAAA==&#10;"/>
                  <v:group id="Group 1747" o:spid="_x0000_s1147"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s27MIAAADdAAAADwAAAGRycy9kb3ducmV2LnhtbERPy4rCMBTdD/gP4Qru&#10;xrS+GDpGEVFxIYIPGGZ3aa5tsbkpTWzr35uF4PJw3vNlZ0rRUO0KywriYQSCOLW64EzB9bL9/gHh&#10;PLLG0jIpeJKD5aL3NcdE25ZP1Jx9JkIIuwQV5N5XiZQuzcmgG9qKOHA3Wxv0AdaZ1DW2IdyUchRF&#10;M2mw4NCQY0XrnNL7+WEU7FpsV+N40xzut/Xz/zI9/h1iUmrQ71a/IDx1/iN+u/dawW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rNuzCAAAA3QAAAA8A&#10;AAAAAAAAAAAAAAAAqgIAAGRycy9kb3ducmV2LnhtbFBLBQYAAAAABAAEAPoAAACZAwAAAAA=&#10;">
                    <v:rect id="Rectangle 1748" o:spid="_x0000_s1148"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gasYA&#10;AADdAAAADwAAAGRycy9kb3ducmV2LnhtbESPQUvDQBSE74L/YXmCN7upbbWJ2RZbEITSQ2s99PbI&#10;PpNg9m3YfTbx37uC4HGYmW+Ycj26Tl0oxNazgekkA0VcedtybeD09nK3BBUF2WLnmQx8U4T16vqq&#10;xML6gQ90OUqtEoRjgQYakb7QOlYNOYwT3xMn78MHh5JkqLUNOCS46/R9lj1ohy2nhQZ72jZUfR6/&#10;nIHBb86zRY677aNICOP7fnOqcmNub8bnJ1BCo/yH/9qv1sB8Np/C75v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fgasYAAADdAAAADwAAAAAAAAAAAAAAAACYAgAAZHJz&#10;L2Rvd25yZXYueG1sUEsFBgAAAAAEAAQA9QAAAIsDAAAAAA==&#10;" fillcolor="red"/>
                    <v:rect id="Rectangle 1749" o:spid="_x0000_s1149"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Wo8cA&#10;AADdAAAADwAAAGRycy9kb3ducmV2LnhtbESPW2vCQBSE3wX/w3KEvhTdeEEkdZUiphUfBC/Y19Ps&#10;aRKaPZtm1xj/vSsUfBxm5htmvmxNKRqqXWFZwXAQgSBOrS44U3A6Jv0ZCOeRNZaWScGNHCwX3c4c&#10;Y22vvKfm4DMRIOxiVJB7X8VSujQng25gK+Lg/djaoA+yzqSu8RrgppSjKJpKgwWHhRwrWuWU/h4u&#10;RsE64/MfvW4/kuRz5XffCRVfzUWpl177/gbCU+uf4f/2RiuYjCcjeLw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1qPHAAAA3QAAAA8AAAAAAAAAAAAAAAAAmAIAAGRy&#10;cy9kb3ducmV2LnhtbFBLBQYAAAAABAAEAPUAAACMAwAAAAA=&#10;" fillcolor="red" strokecolor="red"/>
                  </v:group>
                </v:group>
                <v:group id="Group 1750" o:spid="_x0000_s1150" style="position:absolute;left:12724;top:8525;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mom8YAAADdAAAADwAAAGRycy9kb3ducmV2LnhtbESPQWvCQBSE7wX/w/IE&#10;b3UTY4tEVxGp4kGEqiDeHtlnEsy+DdltEv99tyD0OMzMN8xi1ZtKtNS40rKCeByBIM6sLjlXcDlv&#10;32cgnEfWWFkmBU9ysFoO3haYatvxN7Unn4sAYZeigsL7OpXSZQUZdGNbEwfvbhuDPsgml7rBLsBN&#10;JSdR9CkNlhwWCqxpU1D2OP0YBbsOu3USf7W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uaibxgAAAN0A&#10;AAAPAAAAAAAAAAAAAAAAAKoCAABkcnMvZG93bnJldi54bWxQSwUGAAAAAAQABAD6AAAAnQMAAAAA&#10;">
                  <v:rect id="Rectangle 1751" o:spid="_x0000_s1151"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PkcYA&#10;AADdAAAADwAAAGRycy9kb3ducmV2LnhtbESPQWvCQBSE7wX/w/KE3pqNGkqNriItlvZokktvz+wz&#10;iWbfhuxq0v76bqHgcZiZb5j1djStuFHvGssKZlEMgri0uuFKQZHvn15AOI+ssbVMCr7JwXYzeVhj&#10;qu3AB7plvhIBwi5FBbX3XSqlK2sy6CLbEQfvZHuDPsi+krrHIcBNK+dx/CwNNhwWauzotabykl2N&#10;gmMzL/DnkL/HZrlf+M8xP1+/3pR6nI67FQhPo7+H/9sfWkGy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lPkcYAAADdAAAADwAAAAAAAAAAAAAAAACYAgAAZHJz&#10;L2Rvd25yZXYueG1sUEsFBgAAAAAEAAQA9QAAAIsDAAAAAA==&#10;"/>
                  <v:group id="Group 1752" o:spid="_x0000_s1152"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yVdMYAAADdAAAADwAAAGRycy9kb3ducmV2LnhtbESPS4vCQBCE74L/YWhh&#10;bzrJ+kCio4jsLh5E8AHircm0STDTEzKzSfz3zsKCx6KqvqKW686UoqHaFZYVxKMIBHFqdcGZgsv5&#10;ezgH4TyyxtIyKXiSg/Wq31tiom3LR2pOPhMBwi5BBbn3VSKlS3My6Ea2Ig7e3dYGfZB1JnWNbYCb&#10;Un5G0UwaLDgs5FjRNqf0cfo1Cn5abDfj+KvZP+7b5+08PVz3MSn1Meg2CxCeOv8O/7d3WsFk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JV0xgAAAN0A&#10;AAAPAAAAAAAAAAAAAAAAAKoCAABkcnMvZG93bnJldi54bWxQSwUGAAAAAAQABAD6AAAAnQMAAAAA&#10;">
                    <v:rect id="Rectangle 1753" o:spid="_x0000_s1153"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4HscA&#10;AADdAAAADwAAAGRycy9kb3ducmV2LnhtbESPQUvDQBSE7wX/w/KE3tqNtsY2dlvagiCIB2t78PbI&#10;PpNg9m3YfTbx37tCocdhZr5hVpvBtepMITaeDdxNM1DEpbcNVwaOH8+TBagoyBZbz2TglyJs1jej&#10;FRbW9/xO54NUKkE4FmigFukKrWNZk8M49R1x8r58cChJhkrbgH2Cu1bfZ1muHTacFmrsaF9T+X34&#10;cQZ6v/ucPSzxdf8oEsJwetsdy6Ux49th+wRKaJBr+NJ+sQbms3kO/2/SE9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eeB7HAAAA3QAAAA8AAAAAAAAAAAAAAAAAmAIAAGRy&#10;cy9kb3ducmV2LnhtbFBLBQYAAAAABAAEAPUAAACMAwAAAAA=&#10;" fillcolor="red"/>
                    <v:rect id="Rectangle 1754" o:spid="_x0000_s1154"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1O8cA&#10;AADdAAAADwAAAGRycy9kb3ducmV2LnhtbESPT2vCQBTE7wW/w/KEXopu2opKdBWRphYPgn/Q6zP7&#10;TILZt2l2jfHbdwuFHoeZ+Q0znbemFA3VrrCs4LUfgSBOrS44U3DYJ70xCOeRNZaWScGDHMxnnacp&#10;xtreeUvNzmciQNjFqCD3voqldGlOBl3fVsTBu9jaoA+yzqSu8R7gppRvUTSUBgsOCzlWtMwpve5u&#10;RsFHxsdvell/Jslq6TfnhIpTc1PqudsuJiA8tf4//Nf+0goG74MR/L4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6dTvHAAAA3QAAAA8AAAAAAAAAAAAAAAAAmAIAAGRy&#10;cy9kb3ducmV2LnhtbFBLBQYAAAAABAAEAPUAAACMAwAAAAA=&#10;" fillcolor="red" strokecolor="red"/>
                  </v:group>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62" o:spid="_x0000_s1155" type="#_x0000_t61" style="position:absolute;left:12177;top:2533;width:1779;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rbMQA&#10;AADdAAAADwAAAGRycy9kb3ducmV2LnhtbERPz2vCMBS+C/sfwht4m+k6GaOaljF0iDe77eDt2Tzb&#10;sOalNrFW//rlMPD48f1eFqNtxUC9N44VPM8SEMSV04ZrBd9f66c3ED4ga2wdk4IreSjyh8kSM+0u&#10;vKOhDLWIIewzVNCE0GVS+qohi37mOuLIHV1vMUTY11L3eInhtpVpkrxKi4ZjQ4MdfTRU/ZZnq+DT&#10;7DbDobztbfqTbFe3aitNelJq+ji+L0AEGsNd/O/eaAXzl3m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K2zEAAAA3QAAAA8AAAAAAAAAAAAAAAAAmAIAAGRycy9k&#10;b3ducmV2LnhtbFBLBQYAAAAABAAEAPUAAACJAwAAAAA=&#10;" adj="-8645,51209">
                  <v:textbox inset=".5mm,.3mm,.5mm,.3mm">
                    <w:txbxContent>
                      <w:p w:rsidR="00572448" w:rsidRDefault="00572448" w:rsidP="00A802D2">
                        <w:pPr>
                          <w:jc w:val="center"/>
                          <w:rPr>
                            <w:rFonts w:ascii="Arial Narrow" w:hAnsi="Arial Narrow"/>
                            <w:b/>
                            <w:sz w:val="20"/>
                            <w:szCs w:val="20"/>
                          </w:rPr>
                        </w:pPr>
                        <w:r>
                          <w:rPr>
                            <w:rFonts w:ascii="Arial Narrow" w:hAnsi="Arial Narrow"/>
                            <w:b/>
                            <w:sz w:val="20"/>
                            <w:szCs w:val="20"/>
                          </w:rPr>
                          <w:t>Судьи</w:t>
                        </w:r>
                      </w:p>
                      <w:p w:rsidR="00572448" w:rsidRPr="00207356" w:rsidRDefault="00572448" w:rsidP="00A802D2">
                        <w:pPr>
                          <w:jc w:val="center"/>
                          <w:rPr>
                            <w:rFonts w:ascii="Arial Narrow" w:hAnsi="Arial Narrow"/>
                            <w:b/>
                            <w:sz w:val="20"/>
                            <w:szCs w:val="20"/>
                          </w:rPr>
                        </w:pPr>
                        <w:r>
                          <w:rPr>
                            <w:rFonts w:ascii="Arial Narrow" w:hAnsi="Arial Narrow"/>
                            <w:b/>
                            <w:sz w:val="20"/>
                            <w:szCs w:val="20"/>
                          </w:rPr>
                          <w:t xml:space="preserve"> (по 10 чел на ковер)</w:t>
                        </w:r>
                      </w:p>
                      <w:p w:rsidR="00572448" w:rsidRDefault="00572448" w:rsidP="00A802D2">
                        <w:pPr>
                          <w:rPr>
                            <w:rFonts w:ascii="Calibri" w:hAnsi="Calibri"/>
                          </w:rPr>
                        </w:pPr>
                      </w:p>
                    </w:txbxContent>
                  </v:textbox>
                </v:shape>
                <v:group id="Group 1784" o:spid="_x0000_s1156" style="position:absolute;left:8671;top:3417;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GfcccAAADdAAAADwAAAGRycy9kb3ducmV2LnhtbESPT2vCQBTE70K/w/IK&#10;vdVN/FNqdBURWzyI0FgQb4/sMwlm34bsNonf3hUKHoeZ+Q2zWPWmEi01rrSsIB5GIIgzq0vOFfwe&#10;v94/QTiPrLGyTApu5GC1fBksMNG24x9qU5+LAGGXoILC+zqR0mUFGXRDWxMH72Ibgz7IJpe6wS7A&#10;TSVHUfQhDZYcFgqsaVNQdk3/jILvDrv1ON62++tlczsfp4fTPial3l779RyEp94/w//tnVYwGU9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GfcccAAADd&#10;AAAADwAAAAAAAAAAAAAAAACqAgAAZHJzL2Rvd25yZXYueG1sUEsFBgAAAAAEAAQA+gAAAJ4DAAAA&#10;AA==&#10;">
                  <v:rect id="Rectangle 1785" o:spid="_x0000_s1157"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cpcMA&#10;AADdAAAADwAAAGRycy9kb3ducmV2LnhtbERPTWsCMRC9C/6HMEJvNautpWyNoi2Fol5qBa/jZppd&#10;3UzWJHXXf28OBY+P9z2dd7YWF/KhcqxgNMxAEBdOV2wU7H4+H19BhIissXZMCq4UYD7r96aYa9fy&#10;N1220YgUwiFHBWWMTS5lKEqyGIauIU7cr/MWY4LeSO2xTeG2luMse5EWK04NJTb0XlJx2v5ZBbxq&#10;G3M4uJP/MGa/PG7O5/VopdTDoFu8gYjUxbv43/2lFTw/TdL+9CY9AT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5cpcMAAADdAAAADwAAAAAAAAAAAAAAAACYAgAAZHJzL2Rv&#10;d25yZXYueG1sUEsFBgAAAAAEAAQA9QAAAIgDAAAAAA==&#10;" fillcolor="#c0504d" strokeweight="1.5pt"/>
                  <v:rect id="Rectangle 1786" o:spid="_x0000_s1158"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5PsYA&#10;AADdAAAADwAAAGRycy9kb3ducmV2LnhtbESPQWsCMRSE7wX/Q3hCbzW7tRXZGkUrhWJ7qQq9PjfP&#10;7OrmZU1Sd/vvm0Khx2FmvmFmi9424ko+1I4V5KMMBHHpdM1GwX73cjcFESKyxsYxKfimAIv54GaG&#10;hXYdf9B1G41IEA4FKqhibAspQ1mRxTByLXHyjs5bjEl6I7XHLsFtI++zbCIt1pwWKmzpuaLyvP2y&#10;CnjTteZwcGe/NuZzdXq/XN7yjVK3w375BCJSH//Df+1XreBh/JjD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L5PsYAAADdAAAADwAAAAAAAAAAAAAAAACYAgAAZHJz&#10;L2Rvd25yZXYueG1sUEsFBgAAAAAEAAQA9QAAAIsDAAAAAA==&#10;" fillcolor="#c0504d" strokeweight="1.5pt"/>
                  <v:rect id="Rectangle 1787" o:spid="_x0000_s1159"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nScYA&#10;AADdAAAADwAAAGRycy9kb3ducmV2LnhtbESPQWsCMRSE7wX/Q3iCt5rV2lK2RlGLUNRLbaHX5+Y1&#10;u7p5WZPUXf+9KRR6HGbmG2Y672wtLuRD5VjBaJiBIC6crtgo+PxY3z+DCBFZY+2YFFwpwHzWu5ti&#10;rl3L73TZRyMShEOOCsoYm1zKUJRkMQxdQ5y8b+ctxiS9kdpjm+C2luMse5IWK04LJTa0Kqk47X+s&#10;At60jTkc3Mm/GvO1PO7O5+1oo9Sg3y1eQETq4n/4r/2mFUweHsfw+y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BnScYAAADdAAAADwAAAAAAAAAAAAAAAACYAgAAZHJz&#10;L2Rvd25yZXYueG1sUEsFBgAAAAAEAAQA9QAAAIsDAAAAAA==&#10;" fillcolor="#c0504d" strokeweight="1.5pt"/>
                  <v:rect id="Rectangle 1788" o:spid="_x0000_s1160"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C0scA&#10;AADdAAAADwAAAGRycy9kb3ducmV2LnhtbESPQWsCMRSE74L/IbxCbzVrbaVsjWJbCqJe3BZ6fW5e&#10;s1s3L2sS3e2/N4WCx2FmvmFmi9424kw+1I4VjEcZCOLS6ZqNgs+P97snECEia2wck4JfCrCYDwcz&#10;zLXreEfnIhqRIBxyVFDF2OZShrIii2HkWuLkfTtvMSbpjdQeuwS3jbzPsqm0WHNaqLCl14rKQ3Gy&#10;CnjdtWa/dwf/ZszXy8/2eNyM10rd3vTLZxCR+ngN/7dXWsHD5HECf2/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MwtLHAAAA3QAAAA8AAAAAAAAAAAAAAAAAmAIAAGRy&#10;cy9kb3ducmV2LnhtbFBLBQYAAAAABAAEAPUAAACMAwAAAAA=&#10;" fillcolor="#c0504d" strokeweight="1.5pt"/>
                </v:group>
                <v:rect id="Rectangle 1789" o:spid="_x0000_s1161" style="position:absolute;left:7460;top:3414;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KasUA&#10;AADdAAAADwAAAGRycy9kb3ducmV2LnhtbESPQWvCQBSE7wX/w/IEb3VjtUVS1xADosc29dDja/aZ&#10;BLNvY3Yb13/fLRR6HGbmG2aTBdOJkQbXWlawmCcgiCurW64VnD72j2sQziNr7CyTgjs5yLaThw2m&#10;2t74ncbS1yJC2KWooPG+T6V0VUMG3dz2xNE728Ggj3KopR7wFuGmk09J8iINthwXGuypaKi6lN9G&#10;ARZvYR3ux9O5zq/J18GXu/6zVWo2DfkrCE/B/4f/2ketYLV8XsH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cpqxQAAAN0AAAAPAAAAAAAAAAAAAAAAAJgCAABkcnMv&#10;ZG93bnJldi54bWxQSwUGAAAAAAQABAD1AAAAigMAAAAA&#10;" fillcolor="#ffc000" strokeweight="1.5pt"/>
                <v:rect id="Rectangle 1790" o:spid="_x0000_s1162" style="position:absolute;left:9640;top:3417;width:2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v8cQA&#10;AADdAAAADwAAAGRycy9kb3ducmV2LnhtbESPT4vCMBTE7wt+h/AEb2vqX6QaRQXR427Xg8dn82yL&#10;zUttosZvbxYW9jjMzG+YxSqYWjyodZVlBYN+AoI4t7riQsHxZ/c5A+E8ssbaMil4kYPVsvOxwFTb&#10;J3/TI/OFiBB2KSoovW9SKV1ekkHXtw1x9C62NeijbAupW3xGuKnlMEmm0mDFcaHEhrYl5dfsbhTg&#10;9ivMwutwvBTrW3Le+2zTnCqlet2wnoPwFPx/+K990ArGo8kEft/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b/HEAAAA3QAAAA8AAAAAAAAAAAAAAAAAmAIAAGRycy9k&#10;b3ducmV2LnhtbFBLBQYAAAAABAAEAPUAAACJAwAAAAA=&#10;" fillcolor="#ffc000" strokeweight="1.5pt"/>
                <v:shapetype id="_x0000_t135" coordsize="21600,21600" o:spt="135" path="m10800,qx21600,10800,10800,21600l,21600,,xe">
                  <v:stroke joinstyle="miter"/>
                  <v:path gradientshapeok="t" o:connecttype="rect" textboxrect="0,3163,18437,18437"/>
                </v:shapetype>
                <v:shape id="AutoShape 1791" o:spid="_x0000_s1163" type="#_x0000_t135" style="position:absolute;left:15044;top:3094;width:31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TfcMA&#10;AADdAAAADwAAAGRycy9kb3ducmV2LnhtbESPUWsCMRCE3wv9D2ELfas5bXuU0yiltNCCL2p/wHJZ&#10;L6eXzZGN3vnvG0Ho4zAz3zCL1eg7daYobWAD00kBirgOtuXGwO/u6+kNlCRki11gMnAhgdXy/m6B&#10;lQ0Db+i8TY3KEJYKDbiU+kprqR15lEnoibO3D9FjyjI22kYcMtx3elYUpfbYcl5w2NOHo/q4PXkD&#10;g5viSHHjyvVF/8hB1oE+xZjHh/F9DirRmP7Dt/a3NfDy/FrC9U1+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TfcMAAADdAAAADwAAAAAAAAAAAAAAAACYAgAAZHJzL2Rv&#10;d25yZXYueG1sUEsFBgAAAAAEAAQA9QAAAIgDAAAAAA==&#10;" fillcolor="#d6e28c"/>
                <v:shape id="AutoShape 1805" o:spid="_x0000_s1164" type="#_x0000_t61" style="position:absolute;left:3072;top:3094;width:129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rtccA&#10;AADdAAAADwAAAGRycy9kb3ducmV2LnhtbESPT2sCMRTE7wW/Q3iCl6LZ2vqHrVGKUJCe6urF23Pz&#10;ulndvCxJ1K2fvikUehxm5jfMYtXZRlzJh9qxgqdRBoK4dLrmSsF+9z6cgwgRWWPjmBR8U4DVsvew&#10;wFy7G2/pWsRKJAiHHBWYGNtcylAashhGriVO3pfzFmOSvpLa4y3BbSPHWTaVFmtOCwZbWhsqz8XF&#10;KtCn4r4+fmJ7Lz+2h7l5dH7cbJQa9Lu3VxCRuvgf/mtvtIKX58kM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a7XHAAAA3QAAAA8AAAAAAAAAAAAAAAAAmAIAAGRy&#10;cy9kb3ducmV2LnhtbFBLBQYAAAAABAAEAPUAAACMAwAAAAA=&#10;" adj="48353,55076">
                  <v:textbox inset=".5mm,.1mm,.5mm,.1mm">
                    <w:txbxContent>
                      <w:p w:rsidR="00572448" w:rsidRPr="00C31EE5" w:rsidRDefault="00572448" w:rsidP="00A802D2">
                        <w:pPr>
                          <w:jc w:val="center"/>
                          <w:rPr>
                            <w:rFonts w:ascii="Arial Narrow" w:hAnsi="Arial Narrow"/>
                            <w:b/>
                            <w:sz w:val="20"/>
                            <w:szCs w:val="20"/>
                          </w:rPr>
                        </w:pPr>
                        <w:r>
                          <w:rPr>
                            <w:rFonts w:ascii="Arial Narrow" w:hAnsi="Arial Narrow"/>
                            <w:b/>
                            <w:sz w:val="20"/>
                            <w:szCs w:val="20"/>
                          </w:rPr>
                          <w:t>Руководитель ковра и СВП</w:t>
                        </w:r>
                      </w:p>
                      <w:p w:rsidR="00572448" w:rsidRPr="00C31EE5" w:rsidRDefault="00572448" w:rsidP="00A802D2">
                        <w:pPr>
                          <w:rPr>
                            <w:rFonts w:ascii="Calibri" w:hAnsi="Calibri"/>
                            <w:sz w:val="19"/>
                            <w:szCs w:val="19"/>
                          </w:rPr>
                        </w:pPr>
                      </w:p>
                    </w:txbxContent>
                  </v:textbox>
                </v:shape>
                <v:shape id="Text Box 1806" o:spid="_x0000_s1165" type="#_x0000_t202" style="position:absolute;left:1885;top:1569;width:1346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5ycUA&#10;AADdAAAADwAAAGRycy9kb3ducmV2LnhtbESPwWrCQBCG74W+wzKFXoJurK1K6iolUPRWtOJ5yE6T&#10;YHY2ZDcmvr1zEHoc/vm/mW+9HV2jrtSF2rOB2TQFRVx4W3Np4PT7PVmBChHZYuOZDNwowHbz/LTG&#10;zPqBD3Q9xlIJhEOGBqoY20zrUFTkMEx9SyzZn+8cRhm7UtsOB4G7Rr+l6UI7rFkuVNhSXlFxOfZO&#10;KMNyl8x283NzSfqY40+S69Ab8/oyfn2CijTG/+VHe28NvM8/5F2xER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fnJxQAAAN0AAAAPAAAAAAAAAAAAAAAAAJgCAABkcnMv&#10;ZG93bnJldi54bWxQSwUGAAAAAAQABAD1AAAAigMAAAAA&#10;" fillcolor="#bfbfbf">
                  <v:textbo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p w:rsidR="00572448" w:rsidRPr="00C31EE5" w:rsidRDefault="00572448" w:rsidP="00A802D2"/>
                    </w:txbxContent>
                  </v:textbox>
                </v:shape>
                <v:shape id="Text Box 1807" o:spid="_x0000_s1166" type="#_x0000_t202" style="position:absolute;left:15498;top:2931;width:566;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z8cA&#10;AADdAAAADwAAAGRycy9kb3ducmV2LnhtbESP0WrCQBRE3wX/YbmCL6Xuqm2p0VVEkSqUQtN+wG32&#10;mgSzd0N2Nalf7xYKPg4zc4ZZrDpbiQs1vnSsYTxSIIgzZ0rONXx/7R5fQfiAbLByTBp+ycNq2e8t&#10;MDGu5U+6pCEXEcI+QQ1FCHUipc8KsuhHriaO3tE1FkOUTS5Ng22E20pOlHqRFkuOCwXWtCkoO6Vn&#10;q+Fte1Dn2f5j0truwSm5rn6u72Oth4NuPQcRqAv38H97bzQ8TZ9n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kVc/HAAAA3QAAAA8AAAAAAAAAAAAAAAAAmAIAAGRy&#10;cy9kb3ducmV2LnhtbFBLBQYAAAAABAAEAPUAAACMAwAAAAA=&#10;" fillcolor="#bfbfbf">
                  <v:textbox style="layout-flow:vertical;mso-layout-flow-alt:bottom-to-top">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txbxContent>
                  </v:textbox>
                </v:shape>
                <v:shape id="Text Box 1808" o:spid="_x0000_s1167" type="#_x0000_t202" style="position:absolute;left:1225;top:2931;width:566;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rCsQA&#10;AADdAAAADwAAAGRycy9kb3ducmV2LnhtbERPXWvCMBR9H+w/hCvsbaY6EdsZZSgTEQZah8/X5q4N&#10;a27aJrP13y8Pgz0ezvdyPdha3KjzxrGCyTgBQVw4bbhU8Hl+f16A8AFZY+2YFNzJw3r1+LDETLue&#10;T3TLQyliCPsMFVQhNJmUvqjIoh+7hjhyX66zGCLsSqk77GO4reU0SebSouHYUGFDm4qK7/zHKthe&#10;Lx/trD32m/a6cyZNTXq45Eo9jYa3VxCBhvAv/nPvtYLZyzzuj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qwrEAAAA3QAAAA8AAAAAAAAAAAAAAAAAmAIAAGRycy9k&#10;b3ducmV2LnhtbFBLBQYAAAAABAAEAPUAAACJAwAAAAA=&#10;" fillcolor="#ffc000">
                  <v:textbox style="layout-flow:vertical;mso-layout-flow-alt:bottom-to-top">
                    <w:txbxContent>
                      <w:p w:rsidR="00572448" w:rsidRPr="001857BF" w:rsidRDefault="00572448" w:rsidP="00A802D2">
                        <w:pPr>
                          <w:jc w:val="center"/>
                          <w:rPr>
                            <w:rFonts w:ascii="Arial Narrow" w:hAnsi="Arial Narrow"/>
                            <w:b/>
                          </w:rPr>
                        </w:pPr>
                        <w:r>
                          <w:rPr>
                            <w:rFonts w:ascii="Arial Narrow" w:hAnsi="Arial Narrow"/>
                            <w:b/>
                          </w:rPr>
                          <w:t>Трибуна для участников</w:t>
                        </w:r>
                      </w:p>
                    </w:txbxContent>
                  </v:textbox>
                </v:shape>
                <v:shape id="Text Box 1809" o:spid="_x0000_s1168" type="#_x0000_t202" style="position:absolute;left:7057;top:8739;width:29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J8scA&#10;AADdAAAADwAAAGRycy9kb3ducmV2LnhtbESPQWvCQBSE74L/YXlCb7pJFVtSV5FCigd7UFtob6/Z&#10;ZxLNvk13t5r+e1cQPA4z8w0zW3SmESdyvrasIB0lIIgLq2suFXzs8uEzCB+QNTaWScE/eVjM+70Z&#10;ZtqeeUOnbShFhLDPUEEVQptJ6YuKDPqRbYmjt7fOYIjSlVI7PEe4aeRjkkylwZrjQoUtvVZUHLd/&#10;RsHbr3u334f8S65LHhern1x/PqVKPQy65QuIQF24h2/tlVYwGU9T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JyfLHAAAA3QAAAA8AAAAAAAAAAAAAAAAAmAIAAGRy&#10;cy9kb3ducmV2LnhtbFBLBQYAAAAABAAEAPUAAACMAwAAAAA=&#10;" fillcolor="#d6e28c">
                  <v:textbox>
                    <w:txbxContent>
                      <w:p w:rsidR="00572448" w:rsidRPr="001857BF" w:rsidRDefault="00572448" w:rsidP="00A802D2">
                        <w:pPr>
                          <w:jc w:val="center"/>
                          <w:rPr>
                            <w:rFonts w:ascii="Arial Narrow" w:hAnsi="Arial Narrow"/>
                            <w:b/>
                          </w:rPr>
                        </w:pPr>
                        <w:r>
                          <w:rPr>
                            <w:rFonts w:ascii="Arial Narrow" w:hAnsi="Arial Narrow"/>
                            <w:b/>
                          </w:rPr>
                          <w:t>Зона ФОТО</w:t>
                        </w:r>
                      </w:p>
                    </w:txbxContent>
                  </v:textbox>
                </v:shape>
                <v:group id="Group 1810" o:spid="_x0000_s1169" style="position:absolute;left:11394;top:9123;width:2356;height:1191" coordorigin="10134,9330" coordsize="2427,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BRYMYAAADdAAAADwAAAGRycy9kb3ducmV2LnhtbESPS4vCQBCE78L+h6EX&#10;9qaT+GKJjiLiLnsQwQcs3ppMmwQzPSEzJvHfO4Lgsaiqr6j5sjOlaKh2hWUF8SACQZxaXXCm4HT8&#10;6X+DcB5ZY2mZFNzJwXLx0Ztjom3Le2oOPhMBwi5BBbn3VSKlS3My6Aa2Ig7exdYGfZB1JnWNbYCb&#10;Ug6jaCoNFhwWcqxonVN6PdyMgt8W29Uo3jTb62V9Px8nu/9tTEp9fXarGQhPnX+HX+0/rWA8m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QFFgxgAAAN0A&#10;AAAPAAAAAAAAAAAAAAAAAKoCAABkcnMvZG93bnJldi54bWxQSwUGAAAAAAQABAD6AAAAnQMAAAAA&#10;">
                  <v:shape id="Text Box 1811" o:spid="_x0000_s1170" type="#_x0000_t202" style="position:absolute;left:10134;top:9691;width:242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yHscA&#10;AADdAAAADwAAAGRycy9kb3ducmV2LnhtbESPQWvCQBSE74L/YXlCb3VjU6ykriKFFA/tQa2gt9fs&#10;M4lm36a7W03/vSsUPA4z8w0znXemEWdyvrasYDRMQBAXVtdcKvja5I8TED4ga2wsk4I/8jCf9XtT&#10;zLS98IrO61CKCGGfoYIqhDaT0hcVGfRD2xJH72CdwRClK6V2eIlw08inJBlLgzXHhQpbequoOK1/&#10;jYL3H/dp98d8Jz9KTovld663LyOlHgbd4hVEoC7cw//tpVbwnI5T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X8h7HAAAA3QAAAA8AAAAAAAAAAAAAAAAAmAIAAGRy&#10;cy9kb3ducmV2LnhtbFBLBQYAAAAABAAEAPUAAACMAwAAAAA=&#10;" fillcolor="#d6e28c">
                    <v:textbox>
                      <w:txbxContent>
                        <w:p w:rsidR="00572448" w:rsidRPr="001857BF" w:rsidRDefault="00572448" w:rsidP="00A802D2">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v:textbox>
                  </v:shape>
                  <v:shape id="Text Box 1812" o:spid="_x0000_s1171" type="#_x0000_t202" style="position:absolute;left:10134;top:10233;width:24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qascA&#10;AADdAAAADwAAAGRycy9kb3ducmV2LnhtbESPT2sCMRTE74LfITyht5r1DyqrUUphiwd7qLZgb6+b&#10;5+7q5mVNom6/fSMUPA4z8xtmsWpNLa7kfGVZwaCfgCDOra64UPC5y55nIHxA1lhbJgW/5GG17HYW&#10;mGp74w+6bkMhIoR9igrKEJpUSp+XZND3bUMcvYN1BkOUrpDa4S3CTS2HSTKRBiuOCyU29FpSftpe&#10;jIK3s3u338dsLzcFj/L1T6a/pgOlnnrtyxxEoDY8wv/ttVYwHk3Gc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mrHAAAA3QAAAA8AAAAAAAAAAAAAAAAAmAIAAGRy&#10;cy9kb3ducmV2LnhtbFBLBQYAAAAABAAEAPUAAACMAwAAAAA=&#10;" fillcolor="#d6e28c">
                    <v:textbox>
                      <w:txbxContent>
                        <w:p w:rsidR="00572448" w:rsidRPr="001857BF" w:rsidRDefault="00572448" w:rsidP="00A802D2">
                          <w:pPr>
                            <w:jc w:val="center"/>
                            <w:rPr>
                              <w:rFonts w:ascii="Arial Narrow" w:hAnsi="Arial Narrow"/>
                              <w:b/>
                            </w:rPr>
                          </w:pPr>
                          <w:r>
                            <w:rPr>
                              <w:rFonts w:ascii="Arial Narrow" w:hAnsi="Arial Narrow"/>
                              <w:b/>
                            </w:rPr>
                            <w:t>Комментаторы</w:t>
                          </w:r>
                        </w:p>
                      </w:txbxContent>
                    </v:textbox>
                  </v:shape>
                  <v:shape id="Text Box 1813" o:spid="_x0000_s1172" type="#_x0000_t202" style="position:absolute;left:10134;top:9330;width:242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z8McA&#10;AADdAAAADwAAAGRycy9kb3ducmV2LnhtbESP3WrCQBSE7wu+w3KE3tWNtg0SXUWk0iBU8Ae9PWSP&#10;2WD2bMhuY/r2XaHQy2FmvmHmy97WoqPWV44VjEcJCOLC6YpLBafj5mUKwgdkjbVjUvBDHpaLwdMc&#10;M+3uvKfuEEoRIewzVGBCaDIpfWHIoh+5hjh6V9daDFG2pdQt3iPc1nKSJKm0WHFcMNjQ2lBxO3xb&#10;BZvq8/Z1OScfq26b5uaan4vxbqLU87BfzUAE6sN/+K+dawVvr+k7P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s/DHAAAA3QAAAA8AAAAAAAAAAAAAAAAAmAIAAGRy&#10;cy9kb3ducmV2LnhtbFBLBQYAAAAABAAEAPUAAACMAwAAAAA=&#10;" fillcolor="#d6e28c">
                    <v:textbox inset=".5mm,.3mm,.5mm,.3mm">
                      <w:txbxContent>
                        <w:p w:rsidR="00572448" w:rsidRPr="001857BF" w:rsidRDefault="00572448" w:rsidP="00A802D2">
                          <w:pPr>
                            <w:jc w:val="center"/>
                            <w:rPr>
                              <w:rFonts w:ascii="Arial Narrow" w:hAnsi="Arial Narrow"/>
                              <w:b/>
                            </w:rPr>
                          </w:pPr>
                          <w:r>
                            <w:rPr>
                              <w:rFonts w:ascii="Arial Narrow" w:hAnsi="Arial Narrow"/>
                              <w:b/>
                            </w:rPr>
                            <w:t>Смотровые места</w:t>
                          </w:r>
                        </w:p>
                      </w:txbxContent>
                    </v:textbox>
                  </v:shape>
                </v:group>
                <v:group id="Group 1848" o:spid="_x0000_s1173" style="position:absolute;left:7702;top:3414;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tXY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e1djxgAAAN0A&#10;AAAPAAAAAAAAAAAAAAAAAKoCAABkcnMvZG93bnJldi54bWxQSwUGAAAAAAQABAD6AAAAnQMAAAAA&#10;">
                  <v:rect id="Rectangle 1849" o:spid="_x0000_s1174"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ObMYA&#10;AADdAAAADwAAAGRycy9kb3ducmV2LnhtbESPQWsCMRSE7wX/Q3hCbzVrW7SsRrFKoagXbaHX5+aZ&#10;Xd28rEnqbv99IxR6HGbmG2Y672wtruRD5VjBcJCBIC6crtgo+Px4e3gBESKyxtoxKfihAPNZ726K&#10;uXYt7+i6j0YkCIccFZQxNrmUoSjJYhi4hjh5R+ctxiS9kdpjm+C2lo9ZNpIWK04LJTa0LKk477+t&#10;Al63jTkc3NmvjPl6PW0vl81wrdR9v1tMQETq4n/4r/2uFTw/jcZw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sObMYAAADdAAAADwAAAAAAAAAAAAAAAACYAgAAZHJz&#10;L2Rvd25yZXYueG1sUEsFBgAAAAAEAAQA9QAAAIsDAAAAAA==&#10;" fillcolor="#c0504d" strokeweight="1.5pt"/>
                  <v:rect id="Rectangle 1850" o:spid="_x0000_s1175"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aHsMA&#10;AADdAAAADwAAAGRycy9kb3ducmV2LnhtbERPTWsCMRC9F/wPYYTeNKsVkdUobaUg1ota6HXcjNmt&#10;m8mapO7235uD0OPjfS9Wna3FjXyoHCsYDTMQxIXTFRsFX8ePwQxEiMgaa8ek4I8CrJa9pwXm2rW8&#10;p9shGpFCOOSooIyxyaUMRUkWw9A1xIk7O28xJuiN1B7bFG5rOc6yqbRYcWoosaH3korL4dcq4G3b&#10;mNPJXfzamO+3n931+jnaKvXc717nICJ18V/8cG+0gsnLNM1Nb9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SaHsMAAADdAAAADwAAAAAAAAAAAAAAAACYAgAAZHJzL2Rv&#10;d25yZXYueG1sUEsFBgAAAAAEAAQA9QAAAIgDAAAAAA==&#10;" fillcolor="#c0504d" strokeweight="1.5pt"/>
                  <v:rect id="Rectangle 1851" o:spid="_x0000_s1176"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hcYA&#10;AADdAAAADwAAAGRycy9kb3ducmV2LnhtbESPQWsCMRSE7wX/Q3hCbzVrW8SuRrFKoagXbaHX5+aZ&#10;Xd28rEnqbv99IxR6HGbmG2Y672wtruRD5VjBcJCBIC6crtgo+Px4exiDCBFZY+2YFPxQgPmsdzfF&#10;XLuWd3TdRyMShEOOCsoYm1zKUJRkMQxcQ5y8o/MWY5LeSO2xTXBby8csG0mLFaeFEhtallSc999W&#10;Aa/bxhwO7uxXxny9nraXy2a4Vuq+3y0mICJ18T/8137XCp6fRi9w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g/hcYAAADdAAAADwAAAAAAAAAAAAAAAACYAgAAZHJz&#10;L2Rvd25yZXYueG1sUEsFBgAAAAAEAAQA9QAAAIsDAAAAAA==&#10;" fillcolor="#c0504d" strokeweight="1.5pt"/>
                  <v:rect id="Rectangle 1852" o:spid="_x0000_s1177"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AxcMA&#10;AADdAAAADwAAAGRycy9kb3ducmV2LnhtbERPTWsCMRC9C/6HMEJvNasttmyNoi2Fol5qBa/jZppd&#10;3UzWJHXXf28OBY+P9z2dd7YWF/KhcqxgNMxAEBdOV2wU7H4+H19BhIissXZMCq4UYD7r96aYa9fy&#10;N1220YgUwiFHBWWMTS5lKEqyGIauIU7cr/MWY4LeSO2xTeG2luMsm0iLFaeGEht6L6k4bf+sAl61&#10;jTkc3Ml/GLNfHjfn83q0Uuph0C3eQETq4l387/7SCp6fXtL+9CY9AT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sAxcMAAADdAAAADwAAAAAAAAAAAAAAAACYAgAAZHJzL2Rv&#10;d25yZXYueG1sUEsFBgAAAAAEAAQA9QAAAIgDAAAAAA==&#10;" fillcolor="#c0504d" strokeweight="1.5pt"/>
                </v:group>
                <v:rect id="Rectangle 1853" o:spid="_x0000_s1178" style="position:absolute;left:7231;top:341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1ksQA&#10;AADdAAAADwAAAGRycy9kb3ducmV2LnhtbESPQYvCMBSE7wv+h/AEb2uqLqtUo6gg69GtHjw+m2db&#10;bF5qEzX+e7Ow4HGYmW+Y2SKYWtypdZVlBYN+AoI4t7riQsFhv/mcgHAeWWNtmRQ8ycFi3vmYYart&#10;g3/pnvlCRAi7FBWU3jeplC4vyaDr24Y4emfbGvRRtoXULT4i3NRymCTf0mDFcaHEhtYl5ZfsZhTg&#10;ehcm4bk9nIvlNTn9+GzVHCulet2wnILwFPw7/N/eagVfo/E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NZLEAAAA3QAAAA8AAAAAAAAAAAAAAAAAmAIAAGRycy9k&#10;b3ducmV2LnhtbFBLBQYAAAAABAAEAPUAAACJAwAAAAA=&#10;" fillcolor="#ffc000" strokeweight="1.5pt"/>
                <v:rect id="Rectangle 1854" o:spid="_x0000_s1179" style="position:absolute;left:9883;top:341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r5cQA&#10;AADdAAAADwAAAGRycy9kb3ducmV2LnhtbESPQYvCMBSE78L+h/AW9qaprqhUo7iC6FGrB4/P5tkW&#10;m5duEzX+e7Ow4HGYmW+Y2SKYWtypdZVlBf1eAoI4t7riQsHxsO5OQDiPrLG2TAqe5GAx/+jMMNX2&#10;wXu6Z74QEcIuRQWl900qpctLMuh6tiGO3sW2Bn2UbSF1i48IN7UcJMlIGqw4LpTY0Kqk/JrdjAJc&#10;7cIkPLfHS7H8Tc4bn/00p0qpr8+wnILwFPw7/N/eagXD7/E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1q+XEAAAA3QAAAA8AAAAAAAAAAAAAAAAAmAIAAGRycy9k&#10;b3ducmV2LnhtbFBLBQYAAAAABAAEAPUAAACJAwAAAAA=&#10;" fillcolor="#ffc000" strokeweight="1.5pt"/>
                <v:shape id="Text Box 1855" o:spid="_x0000_s1180" type="#_x0000_t202" style="position:absolute;left:6334;top:9599;width:440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LkUscA&#10;AADdAAAADwAAAGRycy9kb3ducmV2LnhtbESPQWvCQBSE7wX/w/IKvUjd2BQN0VVEqOQixSiU3l6z&#10;zyQ0+zZkt0n8992C0OMwM98w6+1oGtFT52rLCuazCARxYXXNpYLL+e05AeE8ssbGMim4kYPtZvKw&#10;xlTbgU/U574UAcIuRQWV920qpSsqMuhmtiUO3tV2Bn2QXSl1h0OAm0a+RNFCGqw5LFTY0r6i4jv/&#10;MQqS/Pjh98mn7d/z6XD8au1h3mRKPT2OuxUIT6P/D9/bmVbwGi9j+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5FLHAAAA3QAAAA8AAAAAAAAAAAAAAAAAmAIAAGRy&#10;cy9kb3ducmV2LnhtbFBLBQYAAAAABAAEAPUAAACMAwAAAAA=&#10;" fillcolor="#d99594">
                  <v:textbox inset=".5mm,.3mm,.5mm,.3mm">
                    <w:txbxContent>
                      <w:p w:rsidR="00572448" w:rsidRPr="002E4D2E" w:rsidRDefault="00572448" w:rsidP="00A802D2">
                        <w:pPr>
                          <w:jc w:val="center"/>
                          <w:rPr>
                            <w:rFonts w:ascii="Arial Narrow" w:hAnsi="Arial Narrow"/>
                            <w:b/>
                          </w:rPr>
                        </w:pPr>
                        <w:r>
                          <w:rPr>
                            <w:rFonts w:ascii="Arial Narrow" w:hAnsi="Arial Narrow"/>
                            <w:b/>
                          </w:rPr>
                          <w:t>Места для представителей федераций</w:t>
                        </w:r>
                      </w:p>
                    </w:txbxContent>
                  </v:textbox>
                </v:shape>
                <v:shape id="Text Box 1856" o:spid="_x0000_s1181" type="#_x0000_t202" style="position:absolute;left:1960;top:9831;width:387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vrMQA&#10;AADdAAAADwAAAGRycy9kb3ducmV2LnhtbESPT4vCMBTE78J+h/CEvZQ19Q+rVKMsBdGbWJc9P5pn&#10;W2xeSpPa7rc3guBxmJnfMJvdYGpxp9ZVlhVMJzEI4tzqigsFv5f91wqE88gaa8uk4J8c7LYfow0m&#10;2vZ8pnvmCxEg7BJUUHrfJFK6vCSDbmIb4uBdbWvQB9kWUrfYB7ip5SyOv6XBisNCiQ2lJeW3rDOB&#10;0i8P0fQw/6tvUedTPEWpdJ1Sn+PhZw3C0+Df4Vf7qBUs5ssFPN+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r6zEAAAA3QAAAA8AAAAAAAAAAAAAAAAAmAIAAGRycy9k&#10;b3ducmV2LnhtbFBLBQYAAAAABAAEAPUAAACJAwAAAAA=&#10;" fillcolor="#bfbfbf">
                  <v:textbo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p w:rsidR="00572448" w:rsidRPr="00C31EE5" w:rsidRDefault="00572448" w:rsidP="00A802D2"/>
                    </w:txbxContent>
                  </v:textbox>
                </v:shape>
                <v:shape id="Text Box 1857" o:spid="_x0000_s1182" type="#_x0000_t202" style="position:absolute;left:10894;top:10314;width:38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KN8QA&#10;AADdAAAADwAAAGRycy9kb3ducmV2LnhtbESPT4vCMBTE78J+h/AEL0VT/6xKNcpSWNyb6IrnR/Ns&#10;i81LaVLb/fZGWPA4zMxvmO2+N5V4UONKywqmkxgEcWZ1ybmCy+/3eA3CeWSNlWVS8EcO9ruPwRYT&#10;bTs+0ePscxEg7BJUUHhfJ1K6rCCDbmJr4uDdbGPQB9nkUjfYBbip5CyOl9JgyWGhwJrSgrL7uTWB&#10;0q0O0fQwv1b3qPUpHqNUulap0bD/2oDw1Pt3+L/9oxUs5qtPeL0JT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CjfEAAAA3QAAAA8AAAAAAAAAAAAAAAAAmAIAAGRycy9k&#10;b3ducmV2LnhtbFBLBQYAAAAABAAEAPUAAACJAwAAAAA=&#10;" fillcolor="#bfbfbf">
                  <v:textbo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p w:rsidR="00572448" w:rsidRPr="00C31EE5" w:rsidRDefault="00572448" w:rsidP="00A802D2"/>
                    </w:txbxContent>
                  </v:textbox>
                </v:shape>
                <v:shape id="AutoShape 1858" o:spid="_x0000_s1183" type="#_x0000_t61" style="position:absolute;left:9556;top:2283;width:189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w/MUA&#10;AADdAAAADwAAAGRycy9kb3ducmV2LnhtbESP0WrCQBRE3wv+w3IFX4putDVKdBUVLAV9MfoBl+w1&#10;G8zeDdlV4993C4U+DjNzhlmuO1uLB7W+cqxgPEpAEBdOV1wquJz3wzkIH5A11o5JwYs8rFe9tyVm&#10;2j35RI88lCJC2GeowITQZFL6wpBFP3INcfSurrUYomxLqVt8Rrit5SRJUmmx4rhgsKGdoeKW360C&#10;bcP77fAl3XFb5ePzdL8x6a5UatDvNgsQgbrwH/5rf2sFnx+zF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bD8xQAAAN0AAAAPAAAAAAAAAAAAAAAAAJgCAABkcnMv&#10;ZG93bnJldi54bWxQSwUGAAAAAAQABAD1AAAAigMAAAAA&#10;" adj="2654,82388">
                  <v:textbox inset=".5mm,.3mm,.5mm,.3mm">
                    <w:txbxContent>
                      <w:p w:rsidR="00572448" w:rsidRPr="009C2E06" w:rsidRDefault="00572448" w:rsidP="00A802D2">
                        <w:pPr>
                          <w:jc w:val="center"/>
                          <w:rPr>
                            <w:rFonts w:ascii="Arial Narrow" w:hAnsi="Arial Narrow"/>
                            <w:b/>
                            <w:sz w:val="20"/>
                            <w:szCs w:val="20"/>
                          </w:rPr>
                        </w:pPr>
                        <w:r>
                          <w:rPr>
                            <w:rFonts w:ascii="Arial Narrow" w:hAnsi="Arial Narrow"/>
                            <w:b/>
                            <w:sz w:val="20"/>
                            <w:szCs w:val="20"/>
                          </w:rPr>
                          <w:t>Секретарская группа</w:t>
                        </w:r>
                      </w:p>
                      <w:p w:rsidR="00572448" w:rsidRDefault="00572448" w:rsidP="00A802D2">
                        <w:pPr>
                          <w:rPr>
                            <w:rFonts w:ascii="Calibri" w:hAnsi="Calibri"/>
                          </w:rPr>
                        </w:pPr>
                      </w:p>
                    </w:txbxContent>
                  </v:textbox>
                </v:shape>
                <v:shape id="AutoShape 1859" o:spid="_x0000_s1184" type="#_x0000_t61" style="position:absolute;left:5332;top:2606;width:188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DxsgA&#10;AADdAAAADwAAAGRycy9kb3ducmV2LnhtbESPQUvDQBSE7wX/w/IEL9JuWsWU2G0pLYLVi6aFXp/Z&#10;12xI9m3Irmnsr3cFocdhZr5hFqvBNqKnzleOFUwnCQjiwumKSwWH/ct4DsIHZI2NY1LwQx5Wy5vR&#10;AjPtzvxJfR5KESHsM1RgQmgzKX1hyKKfuJY4eifXWQxRdqXUHZ4j3DZyliRP0mLFccFgSxtDRZ1/&#10;WwX9V1q7t1ofzfv9Zbc97cu82XwodXc7rJ9BBBrCNfzfftUKHh/SF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IPGyAAAAN0AAAAPAAAAAAAAAAAAAAAAAJgCAABk&#10;cnMvZG93bnJldi54bWxQSwUGAAAAAAQABAD1AAAAjQMAAAAA&#10;" adj="25938,58229">
                  <v:textbox inset=".5mm,.3mm,.5mm,.3mm">
                    <w:txbxContent>
                      <w:p w:rsidR="00572448" w:rsidRPr="009C2E06" w:rsidRDefault="00572448" w:rsidP="00A802D2">
                        <w:pPr>
                          <w:jc w:val="center"/>
                          <w:rPr>
                            <w:rFonts w:ascii="Arial Narrow" w:hAnsi="Arial Narrow"/>
                            <w:b/>
                            <w:sz w:val="20"/>
                            <w:szCs w:val="20"/>
                          </w:rPr>
                        </w:pPr>
                        <w:r>
                          <w:rPr>
                            <w:rFonts w:ascii="Arial Narrow" w:hAnsi="Arial Narrow"/>
                            <w:b/>
                            <w:sz w:val="20"/>
                            <w:szCs w:val="20"/>
                          </w:rPr>
                          <w:t>Дикторы ковров 1, 2, 3</w:t>
                        </w:r>
                      </w:p>
                      <w:p w:rsidR="00572448" w:rsidRDefault="00572448" w:rsidP="00A802D2">
                        <w:pPr>
                          <w:rPr>
                            <w:rFonts w:ascii="Calibri" w:hAnsi="Calibri"/>
                          </w:rPr>
                        </w:pPr>
                      </w:p>
                    </w:txbxContent>
                  </v:textbox>
                </v:shape>
                <v:shape id="AutoShape 1866" o:spid="_x0000_s1185" type="#_x0000_t61" style="position:absolute;left:13575;top:8632;width:177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B08MA&#10;AADdAAAADwAAAGRycy9kb3ducmV2LnhtbERP3WrCMBS+F3yHcAa703Rz6OiaihsUZOzGzgc4Nmdt&#10;tTkpSVrrnn65GHj58f1n28l0YiTnW8sKnpYJCOLK6pZrBcfvYvEKwgdkjZ1lUnAjD9t8Pssw1fbK&#10;BxrLUIsYwj5FBU0IfSqlrxoy6Je2J47cj3UGQ4SultrhNYabTj4nyVoabDk2NNjTR0PVpRyMgveT&#10;O5R6OE7l12cxjKvfzTkUJ6UeH6bdG4hAU7iL/917reBltYlz45v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SB08MAAADdAAAADwAAAAAAAAAAAAAAAACYAgAAZHJzL2Rv&#10;d25yZXYueG1sUEsFBgAAAAAEAAQA9QAAAIgDAAAAAA==&#10;" adj="-5415,2022">
                  <v:textbox inset=".5mm,.3mm,.5mm,.3mm">
                    <w:txbxContent>
                      <w:p w:rsidR="00572448" w:rsidRDefault="00572448" w:rsidP="002906AE">
                        <w:pPr>
                          <w:jc w:val="center"/>
                          <w:rPr>
                            <w:rFonts w:ascii="Arial Narrow" w:hAnsi="Arial Narrow"/>
                            <w:b/>
                            <w:sz w:val="20"/>
                            <w:szCs w:val="20"/>
                          </w:rPr>
                        </w:pPr>
                        <w:r w:rsidRPr="009C2E06">
                          <w:rPr>
                            <w:rFonts w:ascii="Arial Narrow" w:hAnsi="Arial Narrow"/>
                            <w:b/>
                            <w:sz w:val="20"/>
                            <w:szCs w:val="20"/>
                          </w:rPr>
                          <w:t xml:space="preserve">Места </w:t>
                        </w:r>
                      </w:p>
                      <w:p w:rsidR="00572448" w:rsidRPr="009C2E06" w:rsidRDefault="00572448" w:rsidP="002906AE">
                        <w:pPr>
                          <w:jc w:val="center"/>
                          <w:rPr>
                            <w:rFonts w:ascii="Arial Narrow" w:hAnsi="Arial Narrow"/>
                            <w:b/>
                            <w:sz w:val="20"/>
                            <w:szCs w:val="20"/>
                          </w:rPr>
                        </w:pPr>
                        <w:r w:rsidRPr="009C2E06">
                          <w:rPr>
                            <w:rFonts w:ascii="Arial Narrow" w:hAnsi="Arial Narrow"/>
                            <w:b/>
                            <w:sz w:val="20"/>
                            <w:szCs w:val="20"/>
                          </w:rPr>
                          <w:t xml:space="preserve">для </w:t>
                        </w:r>
                        <w:r>
                          <w:rPr>
                            <w:rFonts w:ascii="Arial Narrow" w:hAnsi="Arial Narrow"/>
                            <w:b/>
                            <w:sz w:val="20"/>
                            <w:szCs w:val="20"/>
                          </w:rPr>
                          <w:t>медперсонала</w:t>
                        </w:r>
                      </w:p>
                      <w:p w:rsidR="00572448" w:rsidRDefault="00572448" w:rsidP="002906AE">
                        <w:pPr>
                          <w:rPr>
                            <w:rFonts w:ascii="Calibri" w:hAnsi="Calibri"/>
                          </w:rPr>
                        </w:pPr>
                      </w:p>
                    </w:txbxContent>
                  </v:textbox>
                </v:shape>
                <v:shape id="AutoShape 1868" o:spid="_x0000_s1186" type="#_x0000_t61" style="position:absolute;left:3812;top:9065;width:177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RscUA&#10;AADdAAAADwAAAGRycy9kb3ducmV2LnhtbESPzWrDMBCE74W8g9hAbo3cpjSJYzmYQolz6CE/D7BY&#10;G9vUWhlJtZ23jwqFHoeZ+YbJ9pPpxEDOt5YVvCwTEMSV1S3XCq6Xz+cNCB+QNXaWScGdPOzz2VOG&#10;qbYjn2g4h1pECPsUFTQh9KmUvmrIoF/anjh6N+sMhihdLbXDMcJNJ1+T5F0abDkuNNjTR0PV9/nH&#10;KOi4/BqqtvT6uCrcwRbj8aILpRbzqdiBCDSF//Bfu9QK3lbrLfy+iU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pGxxQAAAN0AAAAPAAAAAAAAAAAAAAAAAJgCAABkcnMv&#10;ZG93bnJldi54bWxQSwUGAAAAAAQABAD1AAAAigMAAAAA&#10;" adj="6894,-5548">
                  <v:textbox inset=".5mm,.3mm,.5mm,.3mm">
                    <w:txbxContent>
                      <w:p w:rsidR="00572448" w:rsidRDefault="00572448" w:rsidP="002906AE">
                        <w:pPr>
                          <w:jc w:val="center"/>
                          <w:rPr>
                            <w:rFonts w:ascii="Arial Narrow" w:hAnsi="Arial Narrow"/>
                            <w:b/>
                            <w:sz w:val="20"/>
                            <w:szCs w:val="20"/>
                          </w:rPr>
                        </w:pPr>
                        <w:r w:rsidRPr="009C2E06">
                          <w:rPr>
                            <w:rFonts w:ascii="Arial Narrow" w:hAnsi="Arial Narrow"/>
                            <w:b/>
                            <w:sz w:val="20"/>
                            <w:szCs w:val="20"/>
                          </w:rPr>
                          <w:t xml:space="preserve">Места </w:t>
                        </w:r>
                      </w:p>
                      <w:p w:rsidR="00572448" w:rsidRPr="009C2E06" w:rsidRDefault="00572448" w:rsidP="002906AE">
                        <w:pPr>
                          <w:jc w:val="center"/>
                          <w:rPr>
                            <w:rFonts w:ascii="Arial Narrow" w:hAnsi="Arial Narrow"/>
                            <w:b/>
                            <w:sz w:val="20"/>
                            <w:szCs w:val="20"/>
                          </w:rPr>
                        </w:pPr>
                        <w:r w:rsidRPr="009C2E06">
                          <w:rPr>
                            <w:rFonts w:ascii="Arial Narrow" w:hAnsi="Arial Narrow"/>
                            <w:b/>
                            <w:sz w:val="20"/>
                            <w:szCs w:val="20"/>
                          </w:rPr>
                          <w:t xml:space="preserve">для </w:t>
                        </w:r>
                        <w:r>
                          <w:rPr>
                            <w:rFonts w:ascii="Arial Narrow" w:hAnsi="Arial Narrow"/>
                            <w:b/>
                            <w:sz w:val="20"/>
                            <w:szCs w:val="20"/>
                          </w:rPr>
                          <w:t>медперсонала</w:t>
                        </w:r>
                      </w:p>
                      <w:p w:rsidR="00572448" w:rsidRDefault="00572448" w:rsidP="002906AE">
                        <w:pPr>
                          <w:rPr>
                            <w:rFonts w:ascii="Calibri" w:hAnsi="Calibri"/>
                          </w:rPr>
                        </w:pPr>
                      </w:p>
                    </w:txbxContent>
                  </v:textbox>
                </v:shape>
                <v:shape id="AutoShape 1760" o:spid="_x0000_s1187" type="#_x0000_t61" style="position:absolute;left:7262;top:2283;width:154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gFsYA&#10;AADdAAAADwAAAGRycy9kb3ducmV2LnhtbESPTUsDMRCG70L/Q5iCN5v4gdS1aSmFWoterIrXYTNu&#10;lm4maxK36793DoLH4Z33mXkWqzF0aqCU28gWLmcGFHEdXcuNhbfX7cUcVC7IDrvIZOGHMqyWk7MF&#10;Vi6e+IWGQ2mUQDhXaMGX0lda59pTwDyLPbFknzEFLDKmRruEJ4GHTl8Zc6sDtiwXPPa08VQfD99B&#10;KLQ3X89Hv08PO/NBd0/vQ9xtrT2fjut7UIXG8r/81350Fm6u5/K/2Ig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QgFsYAAADdAAAADwAAAAAAAAAAAAAAAACYAgAAZHJz&#10;L2Rvd25yZXYueG1sUEsFBgAAAAAEAAQA9QAAAIsDAAAAAA==&#10;" adj="17853,71416">
                  <v:textbox inset=".5mm,.3mm,.5mm,.3mm">
                    <w:txbxContent>
                      <w:p w:rsidR="00572448" w:rsidRPr="00207356" w:rsidRDefault="00572448" w:rsidP="00A802D2">
                        <w:pPr>
                          <w:jc w:val="center"/>
                          <w:rPr>
                            <w:rFonts w:ascii="Arial Narrow" w:hAnsi="Arial Narrow"/>
                            <w:b/>
                            <w:sz w:val="20"/>
                            <w:szCs w:val="20"/>
                          </w:rPr>
                        </w:pPr>
                        <w:r>
                          <w:rPr>
                            <w:rFonts w:ascii="Arial Narrow" w:hAnsi="Arial Narrow"/>
                            <w:b/>
                            <w:sz w:val="20"/>
                            <w:szCs w:val="20"/>
                          </w:rPr>
                          <w:t>Главный судья</w:t>
                        </w:r>
                      </w:p>
                      <w:p w:rsidR="00572448" w:rsidRDefault="00572448" w:rsidP="00A802D2">
                        <w:pPr>
                          <w:rPr>
                            <w:rFonts w:ascii="Calibri" w:hAnsi="Calibri"/>
                          </w:rPr>
                        </w:pPr>
                      </w:p>
                    </w:txbxContent>
                  </v:textbox>
                </v:shape>
                <v:group id="Group 3196" o:spid="_x0000_s1188" style="position:absolute;left:4257;top:3899;width:8661;height:4356" coordorigin="2923,3899" coordsize="866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4p7ccAAADdAAAADwAAAGRycy9kb3ducmV2LnhtbESPQWvCQBSE7wX/w/KE&#10;3uom2hZJ3YQgtvQgQlWQ3h7ZZxKSfRuy2yT++25B6HGYmW+YTTaZVgzUu9qygngRgSAurK65VHA+&#10;vT+tQTiPrLG1TApu5CBLZw8bTLQd+YuGoy9FgLBLUEHlfZdI6YqKDLqF7YiDd7W9QR9kX0rd4xjg&#10;ppXLKHqVBmsOCxV2tK2oaI4/RsHHiGO+infDvrlub9+nl8NlH5NSj/MpfwPhafL/4Xv7Uyt4Xq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4p7ccAAADd&#10;AAAADwAAAAAAAAAAAAAAAACqAgAAZHJzL2Rvd25yZXYueG1sUEsFBgAAAAAEAAQA+gAAAJ4DAAAA&#10;AA==&#10;">
                  <v:rect id="Rectangle 1663" o:spid="_x0000_s1189" style="position:absolute;left:2923;top:4544;width:8661;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KiMMA&#10;AADdAAAADwAAAGRycy9kb3ducmV2LnhtbESP3WoCMRSE7wt9h3AK3tXsT11kNUqxCN529QEOm+Nm&#10;cXOyJFG3ffqmIHg5zMw3zHo72UHcyIfesYJ8noEgbp3uuVNwOu7flyBCRNY4OCYFPxRgu3l9WWOt&#10;3Z2/6dbETiQIhxoVmBjHWsrQGrIY5m4kTt7ZeYsxSd9J7fGe4HaQRZZV0mLPacHgSDtD7aW5WgWX&#10;r1LmO3PIG3n9rYrSV9YtKqVmb9PnCkSkKT7Dj/ZBK/golwX8v0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GKiMMAAADdAAAADwAAAAAAAAAAAAAAAACYAgAAZHJzL2Rv&#10;d25yZXYueG1sUEsFBgAAAAAEAAQA9QAAAIgDAAAAAA==&#10;" fillcolor="#b8cce4"/>
                  <v:group id="Group 1701" o:spid="_x0000_s1190" style="position:absolute;left:3967;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SAcYAAADdAAAADwAAAGRycy9kb3ducmV2LnhtbESPQWvCQBSE70L/w/IK&#10;vekmpopEVxHR0oMUjIXi7ZF9JsHs25Bdk/jvu4WCx2FmvmFWm8HUoqPWVZYVxJMIBHFudcWFgu/z&#10;YbwA4TyyxtoyKXiQg836ZbTCVNueT9RlvhABwi5FBaX3TSqly0sy6Ca2IQ7e1bYGfZBtIXWLfYCb&#10;Wk6jaC4NVhwWSmxoV1J+y+5GwUeP/TaJ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BIBxgAAAN0A&#10;AAAPAAAAAAAAAAAAAAAAAKoCAABkcnMvZG93bnJldi54bWxQSwUGAAAAAAQABAD6AAAAnQMAAAAA&#10;">
                    <v:rect id="Rectangle 1702" o:spid="_x0000_s1191"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mLcQA&#10;AADdAAAADwAAAGRycy9kb3ducmV2LnhtbESPT4vCMBTE78J+h/CEvWnqH6RUo7jCoketHvb4tnm2&#10;xealNlmN334jCB6HmfkNs1gF04gbda62rGA0TEAQF1bXXCo4Hb8HKQjnkTU2lknBgxyslh+9BWba&#10;3vlAt9yXIkLYZaig8r7NpHRFRQbd0LbE0TvbzqCPsiul7vAe4aaR4ySZSYM1x4UKW9pUVFzyP6MA&#10;N/uQhsfudC7X1+R36/Ov9qdW6rMf1nMQnoJ/h1/tnVYwnaRTeL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5i3EAAAA3QAAAA8AAAAAAAAAAAAAAAAAmAIAAGRycy9k&#10;b3ducmV2LnhtbFBLBQYAAAAABAAEAPUAAACJAwAAAAA=&#10;" fillcolor="#ffc000" strokeweight="1.5pt"/>
                    <v:rect id="Rectangle 1703" o:spid="_x0000_s1192"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DtsUA&#10;AADdAAAADwAAAGRycy9kb3ducmV2LnhtbESPQWvCQBSE74X+h+UVvNVNay0hZiNWkHrU1IPHZ/aZ&#10;BLNv0+yq6793CwWPw8x8w+TzYDpxocG1lhW8jRMQxJXVLdcKdj+r1xSE88gaO8uk4EYO5sXzU46Z&#10;tlfe0qX0tYgQdhkqaLzvMyld1ZBBN7Y9cfSOdjDooxxqqQe8Rrjp5HuSfEqDLceFBntaNlSdyrNR&#10;gMtNSMNtvTvWi9/k8O3Lr37fKjV6CYsZCE/BP8L/7bVW8DFJp/D3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UO2xQAAAN0AAAAPAAAAAAAAAAAAAAAAAJgCAABkcnMv&#10;ZG93bnJldi54bWxQSwUGAAAAAAQABAD1AAAAigMAAAAA&#10;" fillcolor="#ffc000" strokeweight="1.5pt"/>
                    <v:rect id="Rectangle 1704" o:spid="_x0000_s1193"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dwcMA&#10;AADdAAAADwAAAGRycy9kb3ducmV2LnhtbESPQYvCMBSE74L/IbyFvWm6KlK6RlFB9KjVg8dn82zL&#10;Ni+1iRr//UZY2OMwM98ws0UwjXhQ52rLCr6GCQjiwuqaSwWn42aQgnAeWWNjmRS8yMFi3u/NMNP2&#10;yQd65L4UEcIuQwWV920mpSsqMuiGtiWO3tV2Bn2UXSl1h88IN40cJclUGqw5LlTY0rqi4ie/GwW4&#10;3oc0vHana7m8JZetz1ftuVbq8yMsv0F4Cv4//NfeaQWTcTqF95v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vdwcMAAADdAAAADwAAAAAAAAAAAAAAAACYAgAAZHJzL2Rv&#10;d25yZXYueG1sUEsFBgAAAAAEAAQA9QAAAIgDAAAAAA==&#10;" fillcolor="#ffc000" strokeweight="1.5pt"/>
                    <v:rect id="Rectangle 1705" o:spid="_x0000_s1194"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4WsUA&#10;AADdAAAADwAAAGRycy9kb3ducmV2LnhtbESPQWvCQBSE74X+h+UVvNVNa7EhZiNWkHrU1IPHZ/aZ&#10;BLNv0+yq6793CwWPw8x8w+TzYDpxocG1lhW8jRMQxJXVLdcKdj+r1xSE88gaO8uk4EYO5sXzU46Z&#10;tlfe0qX0tYgQdhkqaLzvMyld1ZBBN7Y9cfSOdjDooxxqqQe8Rrjp5HuSTKXBluNCgz0tG6pO5dko&#10;wOUmpOG23h3rxW9y+PblV79vlRq9hMUMhKfgH+H/9lor+Jikn/D3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3haxQAAAN0AAAAPAAAAAAAAAAAAAAAAAJgCAABkcnMv&#10;ZG93bnJldi54bWxQSwUGAAAAAAQABAD1AAAAigMAAAAA&#10;" fillcolor="#ffc000" strokeweight="1.5pt"/>
                    <v:rect id="Rectangle 1706" o:spid="_x0000_s1195"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sKMEA&#10;AADdAAAADwAAAGRycy9kb3ducmV2LnhtbERPTYvCMBC9C/sfwix403RVllKN4gqiR6097HG2Gdti&#10;M6lN1PjvzUHY4+N9L1bBtOJOvWssK/gaJyCIS6sbrhQUp+0oBeE8ssbWMil4koPV8mOwwEzbBx/p&#10;nvtKxBB2GSqove8yKV1Zk0E3th1x5M62N+gj7Cupe3zEcNPKSZJ8S4MNx4YaO9rUVF7ym1GAm0NI&#10;w3NfnKv1Nfnb+fyn+22UGn6G9RyEp+D/xW/3XiuYTdM4N76JT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I7CjBAAAA3QAAAA8AAAAAAAAAAAAAAAAAmAIAAGRycy9kb3du&#10;cmV2LnhtbFBLBQYAAAAABAAEAPUAAACGAwAAAAA=&#10;" fillcolor="#ffc000" strokeweight="1.5pt"/>
                    <v:rect id="Rectangle 1707" o:spid="_x0000_s1196"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Js8UA&#10;AADdAAAADwAAAGRycy9kb3ducmV2LnhtbESPQWvCQBSE74X+h+UVvNVNa5EYsxErSD1q6qHHZ/aZ&#10;BLNv0+yq6793CwWPw8x8w+SLYDpxocG1lhW8jRMQxJXVLdcK9t/r1xSE88gaO8uk4EYOFsXzU46Z&#10;tlfe0aX0tYgQdhkqaLzvMyld1ZBBN7Y9cfSOdjDooxxqqQe8Rrjp5HuSTKXBluNCgz2tGqpO5dko&#10;wNU2pOG22R/r5W9y+PLlZ//TKjV6Ccs5CE/BP8L/7Y1W8DFJZ/D3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EmzxQAAAN0AAAAPAAAAAAAAAAAAAAAAAJgCAABkcnMv&#10;ZG93bnJldi54bWxQSwUGAAAAAAQABAD1AAAAigMAAAAA&#10;" fillcolor="#ffc000" strokeweight="1.5pt"/>
                    <v:rect id="Rectangle 1708" o:spid="_x0000_s1197"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288IA&#10;AADdAAAADwAAAGRycy9kb3ducmV2LnhtbERPPW/CMBDdK/EfrENiKw6lqiBgUBoJNWObMnQ84iOJ&#10;iM8hNuD8+3qo1PHpfW/3wXTiToNrLStYzBMQxJXVLdcKjt+H5xUI55E1dpZJwUgO9rvJ0xZTbR/8&#10;RffS1yKGsEtRQeN9n0rpqoYMurntiSN3toNBH+FQSz3gI4abTr4kyZs02HJsaLCnvKHqUt6MAsw/&#10;wyqMxfFcZ9fk9OHL9/6nVWo2DdkGhKfg/8V/7kIreF2u4/7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3bzwgAAAN0AAAAPAAAAAAAAAAAAAAAAAJgCAABkcnMvZG93&#10;bnJldi54bWxQSwUGAAAAAAQABAD1AAAAhwMAAAAA&#10;" fillcolor="#ffc000" strokeweight="1.5pt"/>
                    <v:rect id="Rectangle 1709" o:spid="_x0000_s1198"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TaMQA&#10;AADdAAAADwAAAGRycy9kb3ducmV2LnhtbESPQYvCMBSE7wv+h/AEb2uqLotWo6gg69GtHjw+m2db&#10;bF5qEzX+e7Ow4HGYmW+Y2SKYWtypdZVlBYN+AoI4t7riQsFhv/kcg3AeWWNtmRQ8ycFi3vmYYart&#10;g3/pnvlCRAi7FBWU3jeplC4vyaDr24Y4emfbGvRRtoXULT4i3NRymCTf0mDFcaHEhtYl5ZfsZhTg&#10;ehfG4bk9nIvlNTn9+GzVHCulet2wnILwFPw7/N/eagVfo8k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02jEAAAA3QAAAA8AAAAAAAAAAAAAAAAAmAIAAGRycy9k&#10;b3ducmV2LnhtbFBLBQYAAAAABAAEAPUAAACJAwAAAAA=&#10;" fillcolor="#ffc000" strokeweight="1.5pt"/>
                    <v:rect id="Rectangle 1710" o:spid="_x0000_s1199"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NH8QA&#10;AADdAAAADwAAAGRycy9kb3ducmV2LnhtbESPQYvCMBSE78L+h/AW9qaprohWo7iC6FGrB4/P5tkW&#10;m5duEzX+e7Ow4HGYmW+Y2SKYWtypdZVlBf1eAoI4t7riQsHxsO6OQTiPrLG2TAqe5GAx/+jMMNX2&#10;wXu6Z74QEcIuRQWl900qpctLMuh6tiGO3sW2Bn2UbSF1i48IN7UcJMlIGqw4LpTY0Kqk/JrdjAJc&#10;7cI4PLfHS7H8Tc4bn/00p0qpr8+wnILwFPw7/N/eagXD78k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5TR/EAAAA3QAAAA8AAAAAAAAAAAAAAAAAmAIAAGRycy9k&#10;b3ducmV2LnhtbFBLBQYAAAAABAAEAPUAAACJAwAAAAA=&#10;" fillcolor="#ffc000" strokeweight="1.5pt"/>
                    <v:rect id="Rectangle 1711" o:spid="_x0000_s1200"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ohMUA&#10;AADdAAAADwAAAGRycy9kb3ducmV2LnhtbESPQWvCQBSE7wX/w/IEb3XTWoqNriEKUo9t6qHHZ/aZ&#10;hGbfxuw2Wf99VxB6HGbmG2adBdOKgXrXWFbwNE9AEJdWN1wpOH7tH5cgnEfW2FomBVdykG0mD2tM&#10;tR35k4bCVyJC2KWooPa+S6V0ZU0G3dx2xNE7296gj7KvpO5xjHDTyuckeZUGG44LNXa0q6n8KX6N&#10;Atx9hGW4Ho7nKr8kp3dfbLvvRqnZNOQrEJ6C/w/f2wet4GXxtoDb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eiExQAAAN0AAAAPAAAAAAAAAAAAAAAAAJgCAABkcnMv&#10;ZG93bnJldi54bWxQSwUGAAAAAAQABAD1AAAAigMAAAAA&#10;" fillcolor="#ffc000" strokeweight="1.5pt"/>
                  </v:group>
                  <v:group id="Group 1712" o:spid="_x0000_s1201" style="position:absolute;left:6603;top:3899;width:1450;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cqMcAAADdAAAADwAAAGRycy9kb3ducmV2LnhtbESPT2vCQBTE70K/w/IK&#10;vdVN/FNqdBURWzyI0FgQb4/sMwlm34bsNonf3hUKHoeZ+Q2zWPWmEi01rrSsIB5GIIgzq0vOFfwe&#10;v94/QTiPrLGyTApu5GC1fBksMNG24x9qU5+LAGGXoILC+zqR0mUFGXRDWxMH72Ibgz7IJpe6wS7A&#10;TSVHUfQhDZYcFgqsaVNQdk3/jILvDrv1ON62++tlczsfp4fTPial3l779RyEp94/w//tnVYwGc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AcqMcAAADd&#10;AAAADwAAAAAAAAAAAAAAAACqAgAAZHJzL2Rvd25yZXYueG1sUEsFBgAAAAAEAAQA+gAAAJ4DAAAA&#10;AA==&#10;">
                    <v:rect id="Rectangle 1713" o:spid="_x0000_s1202"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Va8UA&#10;AADdAAAADwAAAGRycy9kb3ducmV2LnhtbESPzW7CMBCE75X6DtYicQOHUhCkMYgioXKElEOPS7z5&#10;UeN1Ghswb19XQupxNDPfaLJ1MK24Uu8aywom4wQEcWF1w5WC0+dutADhPLLG1jIpuJOD9er5KcNU&#10;2xsf6Zr7SkQIuxQV1N53qZSuqMmgG9uOOHql7Q36KPtK6h5vEW5a+ZIkc2mw4bhQY0fbmorv/GIU&#10;4PYQFuG+P5XV5ic5f/j8vftqlBoOwuYNhKfg/8OP9l4reJ0uZ/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NVrxQAAAN0AAAAPAAAAAAAAAAAAAAAAAJgCAABkcnMv&#10;ZG93bnJldi54bWxQSwUGAAAAAAQABAD1AAAAigMAAAAA&#10;" fillcolor="#ffc000" strokeweight="1.5pt"/>
                    <v:rect id="Rectangle 1714" o:spid="_x0000_s1203"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LHMQA&#10;AADdAAAADwAAAGRycy9kb3ducmV2LnhtbESPT4vCMBTE7wt+h/AEb2vqH0SrUVQQPe52PXh8Ns+2&#10;2LzUJmr89mZhYY/DzPyGWayCqcWDWldZVjDoJyCIc6srLhQcf3afUxDOI2usLZOCFzlYLTsfC0y1&#10;ffI3PTJfiAhhl6KC0vsmldLlJRl0fdsQR+9iW4M+yraQusVnhJtaDpNkIg1WHBdKbGhbUn7N7kYB&#10;br/CNLwOx0uxviXnvc82zalSqtcN6zkIT8H/h//aB61gPJpN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CSxzEAAAA3QAAAA8AAAAAAAAAAAAAAAAAmAIAAGRycy9k&#10;b3ducmV2LnhtbFBLBQYAAAAABAAEAPUAAACJAwAAAAA=&#10;" fillcolor="#ffc000" strokeweight="1.5pt"/>
                    <v:rect id="Rectangle 1715" o:spid="_x0000_s1204"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uh8UA&#10;AADdAAAADwAAAGRycy9kb3ducmV2LnhtbESPS2/CMBCE75X6H6xF4gYOpeKRxiCKhMoRUg49LvHm&#10;ocbrNDZg/n1dCanH0cx8o8nWwbTiSr1rLCuYjBMQxIXVDVcKTp+70QKE88gaW8uk4E4O1qvnpwxT&#10;bW98pGvuKxEh7FJUUHvfpVK6oiaDbmw74uiVtjfoo+wrqXu8Rbhp5UuSzKTBhuNCjR1tayq+84tR&#10;gNtDWIT7/lRWm5/k/OHz9+6rUWo4CJs3EJ6C/w8/2nut4HW6nM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u6HxQAAAN0AAAAPAAAAAAAAAAAAAAAAAJgCAABkcnMv&#10;ZG93bnJldi54bWxQSwUGAAAAAAQABAD1AAAAigMAAAAA&#10;" fillcolor="#ffc000" strokeweight="1.5pt"/>
                    <v:rect id="Rectangle 1716" o:spid="_x0000_s1205"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69cIA&#10;AADdAAAADwAAAGRycy9kb3ducmV2LnhtbERPPW/CMBDdK/EfrENiKw6lqiBgUBoJNWObMnQ84iOJ&#10;iM8hNuD8+3qo1PHpfW/3wXTiToNrLStYzBMQxJXVLdcKjt+H5xUI55E1dpZJwUgO9rvJ0xZTbR/8&#10;RffS1yKGsEtRQeN9n0rpqoYMurntiSN3toNBH+FQSz3gI4abTr4kyZs02HJsaLCnvKHqUt6MAsw/&#10;wyqMxfFcZ9fk9OHL9/6nVWo2DdkGhKfg/8V/7kIreF2u49z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Xr1wgAAAN0AAAAPAAAAAAAAAAAAAAAAAJgCAABkcnMvZG93&#10;bnJldi54bWxQSwUGAAAAAAQABAD1AAAAhwMAAAAA&#10;" fillcolor="#ffc000" strokeweight="1.5pt"/>
                    <v:rect id="Rectangle 1717" o:spid="_x0000_s1206"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fbsQA&#10;AADdAAAADwAAAGRycy9kb3ducmV2LnhtbESPQYvCMBSE7wv+h/AEb2uqLotWo6gg69GtHjw+m2db&#10;bF5qEzX+e7Ow4HGYmW+Y2SKYWtypdZVlBYN+AoI4t7riQsFhv/kcg3AeWWNtmRQ8ycFi3vmYYart&#10;g3/pnvlCRAi7FBWU3jeplC4vyaDr24Y4emfbGvRRtoXULT4i3NRymCTf0mDFcaHEhtYl5ZfsZhTg&#10;ehfG4bk9nIvlNTn9+GzVHCulet2wnILwFPw7/N/eagVfo8kE/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327EAAAA3QAAAA8AAAAAAAAAAAAAAAAAmAIAAGRycy9k&#10;b3ducmV2LnhtbFBLBQYAAAAABAAEAPUAAACJAwAAAAA=&#10;" fillcolor="#ffc000" strokeweight="1.5pt"/>
                    <v:rect id="Rectangle 1718" o:spid="_x0000_s1207"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uEcAA&#10;AADdAAAADwAAAGRycy9kb3ducmV2LnhtbERPTYvCMBC9C/sfwix402RFRKpRVJD16NYePI7N2Bab&#10;SbfJavz3m4Pg8fG+l+toW3Gn3jeONXyNFQji0pmGKw3FaT+ag/AB2WDrmDQ8ycN69TFYYmbcg3/o&#10;nodKpBD2GWqoQ+gyKX1Zk0U/dh1x4q6utxgS7CtpenykcNvKiVIzabHh1FBjR7uaylv+ZzXg7hjn&#10;8XkortXmV12+Q77tzo3Ww8+4WYAIFMNb/HIfjIbpVKX96U1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cuEcAAAADdAAAADwAAAAAAAAAAAAAAAACYAgAAZHJzL2Rvd25y&#10;ZXYueG1sUEsFBgAAAAAEAAQA9QAAAIUDAAAAAA==&#10;" fillcolor="#ffc000" strokeweight="1.5pt"/>
                    <v:rect id="Rectangle 1719" o:spid="_x0000_s1208"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LisMA&#10;AADdAAAADwAAAGRycy9kb3ducmV2LnhtbESPQYvCMBSE7wv+h/AEb2uiyCLVKCqIHne7Hjw+m2db&#10;bF5qEzX++40g7HGYmW+Y+TLaRtyp87VjDaOhAkFcOFNzqeHwu/2cgvAB2WDjmDQ8ycNy0fuYY2bc&#10;g3/onodSJAj7DDVUIbSZlL6oyKIfupY4eWfXWQxJdqU0HT4S3DZyrNSXtFhzWqiwpU1FxSW/WQ24&#10;+Y7T+NwfzuXqqk67kK/bY631oB9XMxCBYvgPv9t7o2EyUSN4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LisMAAADdAAAADwAAAAAAAAAAAAAAAACYAgAAZHJzL2Rv&#10;d25yZXYueG1sUEsFBgAAAAAEAAQA9QAAAIgDAAAAAA==&#10;" fillcolor="#ffc000" strokeweight="1.5pt"/>
                    <v:rect id="Rectangle 1720" o:spid="_x0000_s1209"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V/cMA&#10;AADdAAAADwAAAGRycy9kb3ducmV2LnhtbESPQYvCMBSE7wv+h/AEb2uiyCLVKCosenS7Hjw+m2db&#10;bF5qk9X4740g7HGYmW+Y+TLaRtyo87VjDaOhAkFcOFNzqeHw+/05BeEDssHGMWl4kIflovcxx8y4&#10;O//QLQ+lSBD2GWqoQmgzKX1RkUU/dC1x8s6usxiS7EppOrwnuG3kWKkvabHmtFBhS5uKikv+ZzXg&#10;Zh+n8bE7nMvVVZ22IV+3x1rrQT+uZiACxfAffrd3RsNkosbwep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kV/cMAAADdAAAADwAAAAAAAAAAAAAAAACYAgAAZHJzL2Rv&#10;d25yZXYueG1sUEsFBgAAAAAEAAQA9QAAAIgDAAAAAA==&#10;" fillcolor="#ffc000" strokeweight="1.5pt"/>
                    <v:rect id="Rectangle 1721" o:spid="_x0000_s1210"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wZsQA&#10;AADdAAAADwAAAGRycy9kb3ducmV2LnhtbESPT2sCMRTE7wW/Q3hCbzXxD0VWo6ggemxXDx6fm+fu&#10;4uZl3USN374pFHocZuY3zHwZbSMe1PnasYbhQIEgLpypudRwPGw/piB8QDbYOCYNL/KwXPTe5pgZ&#10;9+RveuShFAnCPkMNVQhtJqUvKrLoB64lTt7FdRZDkl0pTYfPBLeNHCn1KS3WnBYqbGlTUXHN71YD&#10;br7iNL72x0u5uqnzLuTr9lRr/d6PqxmIQDH8h//ae6NhMlFj+H2Tn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sGbEAAAA3QAAAA8AAAAAAAAAAAAAAAAAmAIAAGRycy9k&#10;b3ducmV2LnhtbFBLBQYAAAAABAAEAPUAAACJAwAAAAA=&#10;" fillcolor="#ffc000" strokeweight="1.5pt"/>
                    <v:rect id="Rectangle 1722" o:spid="_x0000_s1211"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oEsQA&#10;AADdAAAADwAAAGRycy9kb3ducmV2LnhtbESPQWsCMRSE74X+h/AKvdVEWYpsjaKC1KNd9+DxuXnu&#10;Lt28rJuo8d+bQsHjMDPfMLNFtJ240uBbxxrGIwWCuHKm5VpDud98TEH4gGywc0wa7uRhMX99mWFu&#10;3I1/6FqEWiQI+xw1NCH0uZS+asiiH7meOHknN1gMSQ61NAPeEtx2cqLUp7TYclposKd1Q9VvcbEa&#10;cL2L03jflqd6eVbH71Cs+kOr9ftbXH6BCBTDM/zf3hoNWaYy+Hu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KBLEAAAA3QAAAA8AAAAAAAAAAAAAAAAAmAIAAGRycy9k&#10;b3ducmV2LnhtbFBLBQYAAAAABAAEAPUAAACJAwAAAAA=&#10;" fillcolor="#ffc000" strokeweight="1.5pt"/>
                  </v:group>
                  <v:group id="Group 1723" o:spid="_x0000_s1212" style="position:absolute;left:9204;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h0cYAAADdAAAADwAAAGRycy9kb3ducmV2LnhtbESPT4vCMBTE7wt+h/AE&#10;b2ta/yxSjSKyigdZWBXE26N5tsXmpTTZtn57Iwh7HGbmN8xi1ZlSNFS7wrKCeBiBIE6tLjhTcD5t&#10;P2cgnEfWWFomBQ9ysFr2PhaYaNvyLzVHn4kAYZeggtz7KpHSpTkZdENbEQfvZmuDPsg6k7rGNsBN&#10;KUdR9CUNFhwWcqxok1N6P/4ZBbsW2/U4/m4O99vmcT1Nfy6HmJQa9Lv1HISnzv+H3+29VjCZ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OHRxgAAAN0A&#10;AAAPAAAAAAAAAAAAAAAAAKoCAABkcnMvZG93bnJldi54bWxQSwUGAAAAAAQABAD6AAAAnQMAAAAA&#10;">
                    <v:rect id="Rectangle 1724" o:spid="_x0000_s1213"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T/sMA&#10;AADdAAAADwAAAGRycy9kb3ducmV2LnhtbESPQYvCMBSE7wv+h/CEva2Ji4hUo6iw6HGtHjw+m2db&#10;bF5qEzX+e7Ow4HGYmW+Y2SLaRtyp87VjDcOBAkFcOFNzqeGw//magPAB2WDjmDQ8ycNi3vuYYWbc&#10;g3d0z0MpEoR9hhqqENpMSl9UZNEPXEucvLPrLIYku1KaDh8Jbhv5rdRYWqw5LVTY0rqi4pLfrAZc&#10;/8ZJfG4P53J5VadNyFftsdb6sx+XUxCBYniH/9tbo2E0UmP4e5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T/sMAAADdAAAADwAAAAAAAAAAAAAAAACYAgAAZHJzL2Rv&#10;d25yZXYueG1sUEsFBgAAAAAEAAQA9QAAAIgDAAAAAA==&#10;" fillcolor="#ffc000" strokeweight="1.5pt"/>
                    <v:rect id="Rectangle 1725" o:spid="_x0000_s1214"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2ZcQA&#10;AADdAAAADwAAAGRycy9kb3ducmV2LnhtbESPQWsCMRSE7wX/Q3iCt5oo0spqFBVEj+3qweNz89xd&#10;3Lysm6jx3zeFQo/DzHzDzJfRNuJBna8daxgNFQjiwpmaSw3Hw/Z9CsIHZIONY9LwIg/LRe9tjplx&#10;T/6mRx5KkSDsM9RQhdBmUvqiIot+6Fri5F1cZzEk2ZXSdPhMcNvIsVIf0mLNaaHCljYVFdf8bjXg&#10;5itO42t/vJSrmzrvQr5uT7XWg35czUAEiuE//NfeGw2TifqE3zfp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utmXEAAAA3QAAAA8AAAAAAAAAAAAAAAAAmAIAAGRycy9k&#10;b3ducmV2LnhtbFBLBQYAAAAABAAEAPUAAACJAwAAAAA=&#10;" fillcolor="#ffc000" strokeweight="1.5pt"/>
                    <v:rect id="Rectangle 1726" o:spid="_x0000_s1215"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iF8AA&#10;AADdAAAADwAAAGRycy9kb3ducmV2LnhtbERPTYvCMBC9C/sfwix402RFRKpRVJD16NYePI7N2Bab&#10;SbfJavz3m4Pg8fG+l+toW3Gn3jeONXyNFQji0pmGKw3FaT+ag/AB2WDrmDQ8ycN69TFYYmbcg3/o&#10;nodKpBD2GWqoQ+gyKX1Zk0U/dh1x4q6utxgS7CtpenykcNvKiVIzabHh1FBjR7uaylv+ZzXg7hjn&#10;8XkortXmV12+Q77tzo3Ww8+4WYAIFMNb/HIfjIbpVKW56U1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EiF8AAAADdAAAADwAAAAAAAAAAAAAAAACYAgAAZHJzL2Rvd25y&#10;ZXYueG1sUEsFBgAAAAAEAAQA9QAAAIUDAAAAAA==&#10;" fillcolor="#ffc000" strokeweight="1.5pt"/>
                    <v:rect id="Rectangle 1727" o:spid="_x0000_s1216"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HjMQA&#10;AADdAAAADwAAAGRycy9kb3ducmV2LnhtbESPQWsCMRSE7wX/Q3iCt5pYRHQ1igqlHu3qweNz89xd&#10;3Lysm1TjvzeFQo/DzHzDLFbRNuJOna8daxgNFQjiwpmaSw3Hw+f7FIQPyAYbx6ThSR5Wy97bAjPj&#10;HvxN9zyUIkHYZ6ihCqHNpPRFRRb90LXEybu4zmJIsiul6fCR4LaRH0pNpMWa00KFLW0rKq75j9WA&#10;232cxufueCnXN3X+CvmmPdVaD/pxPQcRKIb/8F97ZzSMx2oGv2/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9h4zEAAAA3QAAAA8AAAAAAAAAAAAAAAAAmAIAAGRycy9k&#10;b3ducmV2LnhtbFBLBQYAAAAABAAEAPUAAACJAwAAAAA=&#10;" fillcolor="#ffc000" strokeweight="1.5pt"/>
                    <v:rect id="Rectangle 1728" o:spid="_x0000_s1217"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4zMAA&#10;AADdAAAADwAAAGRycy9kb3ducmV2LnhtbERPy4rCMBTdD/gP4QruxtRBRKqpqDDoUquLWd5pbh/Y&#10;3NQmavx7sxBcHs57uQqmFXfqXWNZwWScgCAurG64UnA+/X7PQTiPrLG1TAqe5GCVDb6WmGr74CPd&#10;c1+JGMIuRQW1910qpStqMujGtiOOXGl7gz7CvpK6x0cMN638SZKZNNhwbKixo21NxSW/GQW4PYR5&#10;eO7PZbW+Jv87n2+6v0ap0TCsFyA8Bf8Rv917rWA6ncT98U1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64zMAAAADdAAAADwAAAAAAAAAAAAAAAACYAgAAZHJzL2Rvd25y&#10;ZXYueG1sUEsFBgAAAAAEAAQA9QAAAIUDAAAAAA==&#10;" fillcolor="#ffc000" strokeweight="1.5pt"/>
                    <v:rect id="Rectangle 1729" o:spid="_x0000_s1218"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dV8MA&#10;AADdAAAADwAAAGRycy9kb3ducmV2LnhtbESPQYvCMBSE78L+h/AW9qZpFxGpRlFhWY9ae/D4bJ5t&#10;sXnpNlmN/94IgsdhZr5h5stgWnGl3jWWFaSjBARxaXXDlYLi8DOcgnAeWWNrmRTcycFy8TGYY6bt&#10;jfd0zX0lIoRdhgpq77tMSlfWZNCNbEccvbPtDfoo+0rqHm8Rblr5nSQTabDhuFBjR5uaykv+bxTg&#10;Zhem4b4tztXqLzn9+nzdHRulvj7DagbCU/Dv8Ku91QrG4zSF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IdV8MAAADdAAAADwAAAAAAAAAAAAAAAACYAgAAZHJzL2Rv&#10;d25yZXYueG1sUEsFBgAAAAAEAAQA9QAAAIgDAAAAAA==&#10;" fillcolor="#ffc000" strokeweight="1.5pt"/>
                    <v:rect id="Rectangle 1730" o:spid="_x0000_s1219"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DIMUA&#10;AADdAAAADwAAAGRycy9kb3ducmV2LnhtbESPwWrDMBBE74H+g9hAb4mcYIpxI5skEJpj6+bQ49ba&#10;2KbWyrUUR/77qlDocZiZN8yuDKYXE42us6xgs05AENdWd9wouLyfVhkI55E19pZJwUwOyuJhscNc&#10;2zu/0VT5RkQIuxwVtN4PuZSubsmgW9uBOHpXOxr0UY6N1CPeI9z0cpskT9Jgx3GhxYGOLdVf1c0o&#10;wONryMJ8vlyb/Xfy+eKrw/DRKfW4DPtnEJ6C/w//tc9aQZput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MgxQAAAN0AAAAPAAAAAAAAAAAAAAAAAJgCAABkcnMv&#10;ZG93bnJldi54bWxQSwUGAAAAAAQABAD1AAAAigMAAAAA&#10;" fillcolor="#ffc000" strokeweight="1.5pt"/>
                    <v:rect id="Rectangle 1731" o:spid="_x0000_s1220"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mu8UA&#10;AADdAAAADwAAAGRycy9kb3ducmV2LnhtbESPQWvCQBSE7wX/w/KE3pqNVYpEV9GA6LFNc+jxmX0m&#10;wezbNLvG9d93C4Ueh5n5hllvg+nESINrLSuYJSkI4srqlmsF5efhZQnCeWSNnWVS8CAH283kaY2Z&#10;tnf+oLHwtYgQdhkqaLzvMyld1ZBBl9ieOHoXOxj0UQ611APeI9x08jVN36TBluNCgz3lDVXX4mYU&#10;YP4eluFxKi/17js9H32x779apZ6nYbcC4Sn4//Bf+6QVLBaz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Ca7xQAAAN0AAAAPAAAAAAAAAAAAAAAAAJgCAABkcnMv&#10;ZG93bnJldi54bWxQSwUGAAAAAAQABAD1AAAAigMAAAAA&#10;" fillcolor="#ffc000" strokeweight="1.5pt"/>
                    <v:rect id="Rectangle 1732" o:spid="_x0000_s1221"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8MA&#10;AADdAAAADwAAAGRycy9kb3ducmV2LnhtbESPQYvCMBSE78L+h/AW9qapUkS6RlFhWY9ae/D4tnm2&#10;xeal20SN/94IgsdhZr5h5stgWnGl3jWWFYxHCQji0uqGKwXF4Wc4A+E8ssbWMim4k4Pl4mMwx0zb&#10;G+/pmvtKRAi7DBXU3neZlK6syaAb2Y44eifbG/RR9pXUPd4i3LRykiRTabDhuFBjR5uaynN+MQpw&#10;swuzcN8Wp2r1n/z9+nzdHRulvj7D6huEp+Df4Vd7qxWk6TiF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z8MAAADdAAAADwAAAAAAAAAAAAAAAACYAgAAZHJzL2Rv&#10;d25yZXYueG1sUEsFBgAAAAAEAAQA9QAAAIgDAAAAAA==&#10;" fillcolor="#ffc000" strokeweight="1.5pt"/>
                    <v:rect id="Rectangle 1733" o:spid="_x0000_s1222"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bVMUA&#10;AADdAAAADwAAAGRycy9kb3ducmV2LnhtbESPQWvCQBSE7wX/w/IEb83GkhaJrqIB0WOb5tDjM/tM&#10;gtm3aXbV9d93C4Ueh5n5hlltgunFjUbXWVYwT1IQxLXVHTcKqs/98wKE88gae8uk4EEONuvJ0wpz&#10;be/8QbfSNyJC2OWooPV+yKV0dUsGXWIH4uid7WjQRzk2Uo94j3DTy5c0fZMGO44LLQ5UtFRfyqtR&#10;gMV7WITHsTo32+/0dPDlbvjqlJpNw3YJwlPw/+G/9lEryLL5K/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RtUxQAAAN0AAAAPAAAAAAAAAAAAAAAAAJgCAABkcnMv&#10;ZG93bnJldi54bWxQSwUGAAAAAAQABAD1AAAAigMAAAAA&#10;" fillcolor="#ffc000" strokeweight="1.5pt"/>
                  </v:group>
                  <v:rect id="Rectangle 1759" o:spid="_x0000_s1223" style="position:absolute;left:4549;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FI8MA&#10;AADdAAAADwAAAGRycy9kb3ducmV2LnhtbESPQYvCMBSE78L+h/AEb5oqItI1LSqIHt2uB4/P5tmW&#10;bV66TdT47zeCsMdhZr5hVnkwrbhT7xrLCqaTBARxaXXDlYLT9268BOE8ssbWMil4koM8+xisMNX2&#10;wV90L3wlIoRdigpq77tUSlfWZNBNbEccvavtDfoo+0rqHh8Rblo5S5KFNNhwXKixo21N5U9xMwpw&#10;ewzL8DycrtX6N7nsfbHpzo1So2FYf4LwFPx/+N0+aAXz+XQBrzfxC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FI8MAAADdAAAADwAAAAAAAAAAAAAAAACYAgAAZHJzL2Rv&#10;d25yZXYueG1sUEsFBgAAAAAEAAQA9QAAAIgDAAAAAA==&#10;" fillcolor="#ffc000" strokeweight="1.5pt"/>
                  <v:rect id="Rectangle 1763" o:spid="_x0000_s1224" style="position:absolute;left:7217;top:7771;width:18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guMUA&#10;AADdAAAADwAAAGRycy9kb3ducmV2LnhtbESPQWvCQBSE7wX/w/IEb83GElqJrqIB0WOb5tDjM/tM&#10;gtm3aXbV9d93C4Ueh5n5hlltgunFjUbXWVYwT1IQxLXVHTcKqs/98wKE88gae8uk4EEONuvJ0wpz&#10;be/8QbfSNyJC2OWooPV+yKV0dUsGXWIH4uid7WjQRzk2Uo94j3DTy5c0fZUGO44LLQ5UtFRfyqtR&#10;gMV7WITHsTo32+/0dPDlbvjqlJpNw3YJwlPw/+G/9lEryLL5G/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yC4xQAAAN0AAAAPAAAAAAAAAAAAAAAAAJgCAABkcnMv&#10;ZG93bnJldi54bWxQSwUGAAAAAAQABAD1AAAAigMAAAAA&#10;" fillcolor="#ffc000" strokeweight="1.5pt"/>
                  <v:rect id="Rectangle 1764" o:spid="_x0000_s1225" style="position:absolute;left:9931;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0ysAA&#10;AADdAAAADwAAAGRycy9kb3ducmV2LnhtbERPy4rCMBTdD/gP4QruxtRBRKqpqDDoUquLWd5pbh/Y&#10;3NQmavx7sxBcHs57uQqmFXfqXWNZwWScgCAurG64UnA+/X7PQTiPrLG1TAqe5GCVDb6WmGr74CPd&#10;c1+JGMIuRQW1910qpStqMujGtiOOXGl7gz7CvpK6x0cMN638SZKZNNhwbKixo21NxSW/GQW4PYR5&#10;eO7PZbW+Jv87n2+6v0ap0TCsFyA8Bf8Rv917rWA6ncS58U1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i0ysAAAADdAAAADwAAAAAAAAAAAAAAAACYAgAAZHJzL2Rvd25y&#10;ZXYueG1sUEsFBgAAAAAEAAQA9QAAAIUDAAAAAA==&#10;" fillcolor="#ffc000" strokeweight="1.5pt"/>
                  <v:rect id="Rectangle 1766" o:spid="_x0000_s1226" style="position:absolute;left:3875;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6XcUA&#10;AADdAAAADwAAAGRycy9kb3ducmV2LnhtbESPQWsCMRSE74X+h/AKXopmFWnrapQiCIKHUuuhx0fy&#10;3KxuXpYk1fjvTaHQ4zAz3zCLVXaduFCIrWcF41EFglh703Kj4PC1Gb6BiAnZYOeZFNwowmr5+LDA&#10;2vgrf9JlnxpRIBxrVGBT6mspo7bkMI58T1y8ow8OU5GhkSbgtcBdJydV9SIdtlwWLPa0tqTP+x+n&#10;YKM/gs6H7eu3oW59O8W8q56tUoOn/D4HkSin//Bfe2sUTKfjGfy+K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PpdxQAAAN0AAAAPAAAAAAAAAAAAAAAAAJgCAABkcnMv&#10;ZG93bnJldi54bWxQSwUGAAAAAAQABAD1AAAAigMAAAAA&#10;" fillcolor="#0070c0" strokeweight="1.5pt"/>
                  <v:rect id="Rectangle 1767" o:spid="_x0000_s1227" style="position:absolute;left:6438;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ZfcIA&#10;AADdAAAADwAAAGRycy9kb3ducmV2LnhtbERPy2oCMRTdC/5DuIVupGYqomVqFBEEoQvxsejyktxO&#10;pp3cDEmq8e/NQnB5OO/FKrtOXCjE1rOC93EFglh703Kj4Hzavn2AiAnZYOeZFNwowmo5HCywNv7K&#10;B7ocUyNKCMcaFdiU+lrKqC05jGPfExfuxweHqcDQSBPwWsJdJydVNZMOWy4NFnvaWNJ/x3+nYKv3&#10;Qefzbv5tqNvcfmP+qkZWqdeXvP4EkSinp/jh3hkF0+mk7C9vy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pl9wgAAAN0AAAAPAAAAAAAAAAAAAAAAAJgCAABkcnMvZG93&#10;bnJldi54bWxQSwUGAAAAAAQABAD1AAAAhwMAAAAA&#10;" fillcolor="#0070c0" strokeweight="1.5pt"/>
                  <v:rect id="Rectangle 1768" o:spid="_x0000_s1228" style="position:absolute;left:5275;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ApcYA&#10;AADdAAAADwAAAGRycy9kb3ducmV2LnhtbESPUWvCMBSF3wf+h3AF32ZqEZHOKG5DGDKQdZu+Xpq7&#10;ptjclCar2b83wsDHwznnO5zVJtpWDNT7xrGC2TQDQVw53XCt4Otz97gE4QOyxtYxKfgjD5v16GGF&#10;hXYX/qChDLVIEPYFKjAhdIWUvjJk0U9dR5y8H9dbDEn2tdQ9XhLctjLPsoW02HBaMNjRi6HqXP5a&#10;Bd/PpjxtTXnev8edr47L4TWPB6Um47h9AhEohnv4v/2mFczn+Qxu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KApcYAAADdAAAADwAAAAAAAAAAAAAAAACYAgAAZHJz&#10;L2Rvd25yZXYueG1sUEsFBgAAAAAEAAQA9QAAAIsDAAAAAA==&#10;" fillcolor="red" strokeweight="1.5pt"/>
                  <v:rect id="Rectangle 1769" o:spid="_x0000_s1229" style="position:absolute;left:7936;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e0sUA&#10;AADdAAAADwAAAGRycy9kb3ducmV2LnhtbESPX2vCMBTF3wW/Q7jC3jRdEZHOKE4RxhBk3b/XS3PX&#10;FJub0mQ1fnsjDPZ4OOf8Dme1ibYVA/W+cazgcZaBIK6cbrhW8PF+mC5B+ICssXVMCq7kYbMej1ZY&#10;aHfhNxrKUIsEYV+gAhNCV0jpK0MW/cx1xMn7cb3FkGRfS93jJcFtK/MsW0iLDacFgx3tDFXn8tcq&#10;+Hw25ffWlOfXYzz46ms57PN4UuphErdPIALF8B/+a79oBfN5nsP9TX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B7SxQAAAN0AAAAPAAAAAAAAAAAAAAAAAJgCAABkcnMv&#10;ZG93bnJldi54bWxQSwUGAAAAAAQABAD1AAAAigMAAAAA&#10;" fillcolor="red" strokeweight="1.5pt"/>
                  <v:rect id="Rectangle 1770" o:spid="_x0000_s1230" style="position:absolute;left:9204;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CsUA&#10;AADdAAAADwAAAGRycy9kb3ducmV2LnhtbESPQWsCMRSE74X+h/AKXopma8XKapQiCIKHUvXQ4yN5&#10;brbdvCxJ1PjvTaHQ4zAz3zCLVXaduFCIrWcFL6MKBLH2puVGwfGwGc5AxIRssPNMCm4UYbV8fFhg&#10;bfyVP+myT40oEI41KrAp9bWUUVtyGEe+Jy7eyQeHqcjQSBPwWuCuk+OqmkqHLZcFiz2tLemf/dkp&#10;2OiPoPNx+/ZlqFvfvmPeVc9WqcFTfp+DSJTTf/ivvTUKJpPxK/y+K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AcKxQAAAN0AAAAPAAAAAAAAAAAAAAAAAJgCAABkcnMv&#10;ZG93bnJldi54bWxQSwUGAAAAAAQABAD1AAAAigMAAAAA&#10;" fillcolor="#0070c0" strokeweight="1.5pt"/>
                  <v:rect id="Rectangle 1771" o:spid="_x0000_s1231" style="position:absolute;left:10656;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jPcYA&#10;AADdAAAADwAAAGRycy9kb3ducmV2LnhtbESPUWvCMBSF3wf7D+EO9jZTSxGpRtENYYyBrNv09dJc&#10;m2JzU5qsZv/eCIM9Hs453+Es19F2YqTBt44VTCcZCOLa6ZYbBV+fu6c5CB+QNXaOScEveViv7u+W&#10;WGp34Q8aq9CIBGFfogITQl9K6WtDFv3E9cTJO7nBYkhyaKQe8JLgtpN5ls2kxZbTgsGeng3V5+rH&#10;Kvjemuq4MdX57T3ufH2Yjy953Cv1+BA3CxCBYvgP/7VftYKiyAu4vU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UjPcYAAADdAAAADwAAAAAAAAAAAAAAAACYAgAAZHJz&#10;L2Rvd25yZXYueG1sUEsFBgAAAAAEAAQA9QAAAIsDAAAAAA==&#10;" fillcolor="red" strokeweight="1.5pt"/>
                  <v:group id="Group 1793" o:spid="_x0000_s1232" style="position:absolute;left:4396;top:4327;width:588;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9scYAAADdAAAADwAAAGRycy9kb3ducmV2LnhtbESPT4vCMBTE78J+h/AW&#10;9qZpXZWlGkXEXTyI4B9YvD2aZ1tsXkoT2/rtjSB4HGbmN8xs0ZlSNFS7wrKCeBCBIE6tLjhTcDr+&#10;9n9AOI+ssbRMCu7kYDH/6M0w0bblPTUHn4kAYZeggtz7KpHSpTkZdANbEQfvYmuDPsg6k7rGNsBN&#10;KYdRNJEGCw4LOVa0yim9Hm5GwV+L7fI7Xjfb62V1Px/Hu/9tTEp9fXbLKQhPnX+HX+2NVjAa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ab2xxgAAAN0A&#10;AAAPAAAAAAAAAAAAAAAAAKoCAABkcnMvZG93bnJldi54bWxQSwUGAAAAAAQABAD6AAAAnQMAAAAA&#10;">
                    <v:rect id="Rectangle 1794" o:spid="_x0000_s1233"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PnsQA&#10;AADdAAAADwAAAGRycy9kb3ducmV2LnhtbESPQWvCQBSE7wX/w/KE3upGkRCiq6hQ6rFGDz2+Zp9J&#10;MPs2zW6T9d+7hYLHYWa+YdbbYFoxUO8aywrmswQEcWl1w5WCy/n9LQPhPLLG1jIpuJOD7WbyssZc&#10;25FPNBS+EhHCLkcFtfddLqUrazLoZrYjjt7V9gZ9lH0ldY9jhJtWLpIklQYbjgs1dnSoqbwVv0YB&#10;Hj5DFu7Hy7Xa/STfH77Yd1+NUq/TsFuB8BT8M/zfPmoFy+Uihb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XT57EAAAA3QAAAA8AAAAAAAAAAAAAAAAAmAIAAGRycy9k&#10;b3ducmV2LnhtbFBLBQYAAAAABAAEAPUAAACJAwAAAAA=&#10;" fillcolor="#ffc000" strokeweight="1.5pt"/>
                    <v:rect id="Rectangle 1795" o:spid="_x0000_s1234"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qBcQA&#10;AADdAAAADwAAAGRycy9kb3ducmV2LnhtbESPQYvCMBSE78L+h/AW9qapIlq6RnEFWY9aPXh82zzb&#10;YvPSbaLGf28EweMwM98ws0UwjbhS52rLCoaDBARxYXXNpYLDft1PQTiPrLGxTAru5GAx/+jNMNP2&#10;xju65r4UEcIuQwWV920mpSsqMugGtiWO3sl2Bn2UXSl1h7cIN40cJclEGqw5LlTY0qqi4pxfjAJc&#10;bUMa7pvDqVz+J3+/Pv9pj7VSX59h+Q3CU/Dv8Ku90QrG49EU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6gXEAAAA3QAAAA8AAAAAAAAAAAAAAAAAmAIAAGRycy9k&#10;b3ducmV2LnhtbFBLBQYAAAAABAAEAPUAAACJAwAAAAA=&#10;" fillcolor="#ffc000" strokeweight="1.5pt"/>
                  </v:group>
                  <v:group id="Group 1796" o:spid="_x0000_s1235" style="position:absolute;left:7032;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gSL8QAAADdAAAADwAAAGRycy9kb3ducmV2LnhtbERPy2rCQBTdF/yH4Qrd&#10;NZNoKiV1FBEtXUhBI5TuLplrEszcCZkxj7/vLApdHs57vR1NI3rqXG1ZQRLFIIgLq2suFVzz48sb&#10;COeRNTaWScFEDrab2dMaM20HPlN/8aUIIewyVFB532ZSuqIigy6yLXHgbrYz6APsSqk7HEK4aeQi&#10;jlfSYM2hocKW9hUV98vDKPgYcNgtk0N/ut/200/++vV9Skip5/m4ewfhafT/4j/3p1aQpo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gSL8QAAADdAAAA&#10;DwAAAAAAAAAAAAAAAACqAgAAZHJzL2Rvd25yZXYueG1sUEsFBgAAAAAEAAQA+gAAAJsDAAAAAA==&#10;">
                    <v:rect id="Rectangle 1797" o:spid="_x0000_s1236"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b7MUA&#10;AADdAAAADwAAAGRycy9kb3ducmV2LnhtbESPQWsCMRSE7wX/Q3gFbzVbkbLdGkUFqcd268Hjc/PM&#10;Lt28rJtUs//eFASPw8x8w8yX0bbiQr1vHCt4nWQgiCunGzYK9j/blxyED8gaW8ekYCAPy8XoaY6F&#10;dlf+pksZjEgQ9gUqqEPoCil9VZNFP3EdcfJOrrcYkuyN1D1eE9y2cpplb9Jiw2mhxo42NVW/5Z9V&#10;gJuvmMdhtz+Z1Tk7foZy3R0apcbPcfUBIlAMj/C9vdMKZrPpO/y/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vsxQAAAN0AAAAPAAAAAAAAAAAAAAAAAJgCAABkcnMv&#10;ZG93bnJldi54bWxQSwUGAAAAAAQABAD1AAAAigMAAAAA&#10;" fillcolor="#ffc000" strokeweight="1.5pt"/>
                    <v:rect id="Rectangle 1798" o:spid="_x0000_s1237"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krMEA&#10;AADdAAAADwAAAGRycy9kb3ducmV2LnhtbERPy4rCMBTdC/5DuMLsNJ0ZEemYigqDLrW6cHmnuX0w&#10;zU1tosa/NwvB5eG8F8tgWnGj3jWWFXxOEhDEhdUNVwpOx9/xHITzyBpby6TgQQ6W2XCwwFTbOx/o&#10;lvtKxBB2KSqove9SKV1Rk0E3sR1x5ErbG/QR9pXUPd5juGnlV5LMpMGGY0ONHW1qKv7zq1GAm32Y&#10;h8fuVFarS/K39fm6OzdKfYzC6geEp+Df4pd7pxVMp99xf3wTn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r5KzBAAAA3QAAAA8AAAAAAAAAAAAAAAAAmAIAAGRycy9kb3du&#10;cmV2LnhtbFBLBQYAAAAABAAEAPUAAACGAwAAAAA=&#10;" fillcolor="#ffc000" strokeweight="1.5pt"/>
                  </v:group>
                  <v:group id="Group 1799" o:spid="_x0000_s1238" style="position:absolute;left:9668;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stb8cAAADdAAAADwAAAGRycy9kb3ducmV2LnhtbESPQWvCQBSE7wX/w/IK&#10;3ppNNC2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stb8cAAADd&#10;AAAADwAAAAAAAAAAAAAAAACqAgAAZHJzL2Rvd25yZXYueG1sUEsFBgAAAAAEAAQA+gAAAJ4DAAAA&#10;AA==&#10;">
                    <v:rect id="Rectangle 1800" o:spid="_x0000_s1239"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fQMQA&#10;AADdAAAADwAAAGRycy9kb3ducmV2LnhtbESPQYvCMBSE78L+h/AWvGmqK1K6RnEFWY9aPXh82zzb&#10;YvPSbaLGf28EweMwM98ws0UwjbhS52rLCkbDBARxYXXNpYLDfj1IQTiPrLGxTAru5GAx/+jNMNP2&#10;xju65r4UEcIuQwWV920mpSsqMuiGtiWO3sl2Bn2UXSl1h7cIN40cJ8lUGqw5LlTY0qqi4pxfjAJc&#10;bUMa7pvDqVz+J3+/Pv9pj7VS/c+w/AbhKfh3+NXeaAWTydcY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130DEAAAA3QAAAA8AAAAAAAAAAAAAAAAAmAIAAGRycy9k&#10;b3ducmV2LnhtbFBLBQYAAAAABAAEAPUAAACJAwAAAAA=&#10;" fillcolor="#ffc000" strokeweight="1.5pt"/>
                    <v:rect id="Rectangle 1801" o:spid="_x0000_s1240"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628UA&#10;AADdAAAADwAAAGRycy9kb3ducmV2LnhtbESPzWrDMBCE74W+g9hCb42cH4JxowTXEJpj6+SQ49ba&#10;yCbWyrXURHn7qlDIcZiZb5jVJtpeXGj0nWMF00kGgrhxumOj4LDfvuQgfEDW2DsmBTfysFk/Pqyw&#10;0O7Kn3SpgxEJwr5ABW0IQyGlb1qy6CduIE7eyY0WQ5KjkXrEa4LbXs6ybCktdpwWWhyoaqk51z9W&#10;AVYfMY+33eFkyu/s6z3Ub8OxU+r5KZavIALFcA//t3dawWIxn8P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XrbxQAAAN0AAAAPAAAAAAAAAAAAAAAAAJgCAABkcnMv&#10;ZG93bnJldi54bWxQSwUGAAAAAAQABAD1AAAAigMAAAAA&#10;" fillcolor="#ffc000" strokeweight="1.5pt"/>
                  </v:group>
                  <v:shape id="WordArt 1844" o:spid="_x0000_s1241" type="#_x0000_t202" style="position:absolute;left:354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gXMMA&#10;AADdAAAADwAAAGRycy9kb3ducmV2LnhtbESPQWvCQBSE74X+h+UVvNVNa9ASXUUKgidBbXt+ZJ9J&#10;aPZt2H0m8d+7hYLHYWa+YVab0bWqpxAbzwbephko4tLbhisDX+fd6weoKMgWW89k4EYRNuvnpxUW&#10;1g98pP4klUoQjgUaqEW6QutY1uQwTn1HnLyLDw4lyVBpG3BIcNfq9yyba4cNp4UaO/qsqfw9XZ2B&#10;nYyL0JfS6+G6+DnoOR6332jM5GXcLkEJjfII/7f31kCez3L4e5Oe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CgXM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v:textbox>
                  </v:shape>
                  <v:shape id="WordArt 1845" o:spid="_x0000_s1242" type="#_x0000_t202" style="position:absolute;left:6113;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Fx8MA&#10;AADdAAAADwAAAGRycy9kb3ducmV2LnhtbESPQWvCQBSE7wX/w/KE3uqmrVWJriIFwVNBbT0/ss8k&#10;NPs27D6T+O+7gtDjMDPfMKvN4BrVUYi1ZwOvkwwUceFtzaWB79PuZQEqCrLFxjMZuFGEzXr0tMLc&#10;+p4P1B2lVAnCMUcDlUibax2LihzGiW+Jk3fxwaEkGUptA/YJ7hr9lmUz7bDmtFBhS58VFb/HqzOw&#10;k2EeukI63V/n5y89w8P2B415Hg/bJSihQf7Dj/beGphO3z/g/i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wFx8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v:textbox>
                  </v:shape>
                  <v:shape id="WordArt 1846" o:spid="_x0000_s1243" type="#_x0000_t202" style="position:absolute;left:877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bsMMA&#10;AADdAAAADwAAAGRycy9kb3ducmV2LnhtbESPzWrDMBCE74W+g9hCbo3cNjjFiRJCIdBTIX89L9bG&#10;NrVWRtrYzttXgUCOw8x8wyzXo2tVTyE2ng28TTNQxKW3DVcGjoft6yeoKMgWW89k4EoR1qvnpyUW&#10;1g+8o34vlUoQjgUaqEW6QutY1uQwTn1HnLyzDw4lyVBpG3BIcNfq9yzLtcOG00KNHX3VVP7tL87A&#10;VsZ56Evp9XCZ//7oHHebExozeRk3C1BCozzC9/a3NTCbfeRwe5Oe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6bsM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v:textbox>
                  </v:shape>
                  <v:group id="Group 1665" o:spid="_x0000_s1244" style="position:absolute;left:3450;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4QgMcAAADdAAAADwAAAGRycy9kb3ducmV2LnhtbESPT2vCQBTE70K/w/IK&#10;vdVN/NNKdBURWzyI0FgQb4/sMwlm34bsNonf3hUKHoeZ+Q2zWPWmEi01rrSsIB5GIIgzq0vOFfwe&#10;v95nIJxH1lhZJgU3crBavgwWmGjb8Q+1qc9FgLBLUEHhfZ1I6bKCDLqhrYmDd7GNQR9kk0vdYBfg&#10;ppKjKPqQBksOCwXWtCkou6Z/RsF3h916HG/b/fWyuZ2P08NpH5NSb6/9eg7CU++f4f/2TiuYTM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4QgMcAAADd&#10;AAAADwAAAAAAAAAAAAAAAACqAgAAZHJzL2Rvd25yZXYueG1sUEsFBgAAAAAEAAQA+gAAAJ4DAAAA&#10;AA==&#10;">
                    <v:rect id="Rectangle 1666" o:spid="_x0000_s1245"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e8MIA&#10;AADdAAAADwAAAGRycy9kb3ducmV2LnhtbERPy4rCMBTdD/gP4QruNHV0RKpRHEEcGV34+IBLc22L&#10;zU1tYtvx681CmOXhvOfL1hSipsrllhUMBxEI4sTqnFMFl/OmPwXhPLLGwjIp+CMHy0XnY46xtg0f&#10;qT75VIQQdjEqyLwvYyldkpFBN7AlceCutjLoA6xSqStsQrgp5GcUTaTBnENDhiWtM0pup4dR8PtE&#10;c6fdVW+Pw+f+8P0lm2hdK9XrtqsZCE+t/xe/3T9awXg8CnP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x7wwgAAAN0AAAAPAAAAAAAAAAAAAAAAAJgCAABkcnMvZG93&#10;bnJldi54bWxQSwUGAAAAAAQABAD1AAAAhwMAAAAA&#10;" fillcolor="#548dd4"/>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667" o:spid="_x0000_s1246"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LSMcA&#10;AADdAAAADwAAAGRycy9kb3ducmV2LnhtbESPQWvCQBSE74X+h+UVeim6aSui0VVEKBQsEaMI3p7Z&#10;ZzaafRuyW43/vlso9DjMzDfMdN7ZWlyp9ZVjBa/9BARx4XTFpYLd9qM3AuEDssbaMSm4k4f57PFh&#10;iql2N97QNQ+liBD2KSowITSplL4wZNH3XUMcvZNrLYYo21LqFm8Rbmv5liRDabHiuGCwoaWh4pJ/&#10;WwWZyezycF7l2dd5/7Jy3f24xlyp56duMQERqAv/4b/2p1YwGLyP4fdNf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C0jHAAAA3QAAAA8AAAAAAAAAAAAAAAAAmAIAAGRy&#10;cy9kb3ducmV2LnhtbFBLBQYAAAAABAAEAPUAAACMAwAAAAA=&#10;" adj="2260" fillcolor="red"/>
                    <v:oval id="Oval 1668" o:spid="_x0000_s1247"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vhcIA&#10;AADdAAAADwAAAGRycy9kb3ducmV2LnhtbERPz2vCMBS+D/wfwhN2GZpuliGdadGBsHnaquz8aN7a&#10;zuYlJFHrf28Owo4f3+9VNZpBnMmH3rKC53kGgrixuudWwWG/nS1BhIiscbBMCq4UoConDysstL3w&#10;N53r2IoUwqFABV2MrpAyNB0ZDHPriBP3a73BmKBvpfZ4SeFmkC9Z9ioN9pwaOnT03lFzrE9Ggck3&#10;T19mt1/QpnGyvi7dz5//VOpxOq7fQEQa47/47v7QCvI8T/vTm/QEZH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m+FwgAAAN0AAAAPAAAAAAAAAAAAAAAAAJgCAABkcnMvZG93&#10;bnJldi54bWxQSwUGAAAAAAQABAD1AAAAhwMAAAAA&#10;" fillcolor="yellow"/>
                    <v:shape id="AutoShape 1669" o:spid="_x0000_s1248"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YO8UA&#10;AADdAAAADwAAAGRycy9kb3ducmV2LnhtbESPT2vCQBTE74V+h+UVequbSGgluoqoBXv0//WRfSbB&#10;7NuQ3Zq1n94VhB6HmfkNM5kF04grda62rCAdJCCIC6trLhXsd98fIxDOI2tsLJOCGzmYTV9fJphr&#10;2/OGrltfighhl6OCyvs2l9IVFRl0A9sSR+9sO4M+yq6UusM+wk0jh0nyKQ3WHBcqbGlRUXHZ/hoF&#10;y3Q1+lucQrm+Heuvn1XoD/o4V+r9LczHIDwF/x9+ttdaQZZlKTzex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tg7xQAAAN0AAAAPAAAAAAAAAAAAAAAAAJgCAABkcnMv&#10;ZG93bnJldi54bWxQSwUGAAAAAAQABAD1AAAAigMAAAAA&#10;" adj="2343" fillcolor="red"/>
                    <v:shape id="AutoShape 1670" o:spid="_x0000_s1249"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fK8IAAADdAAAADwAAAGRycy9kb3ducmV2LnhtbESPzYrCMBSF94LvEK7gThOlyFCNIqLi&#10;wGzsDK4vzbUtNje1ibXz9hNBmOXh/Hyc1aa3teio9ZVjDbOpAkGcO1NxoeHn+zD5AOEDssHaMWn4&#10;JQ+b9XCwwtS4J5+py0Ih4gj7FDWUITSplD4vyaKfuoY4elfXWgxRtoU0LT7juK3lXKmFtFhxJJTY&#10;0K6k/JY9bIR0udpn98vsS92bz2TbK3n0N63Ho367BBGoD//hd/tkNCRJMofXm/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4fK8IAAADdAAAADwAAAAAAAAAAAAAA&#10;AAChAgAAZHJzL2Rvd25yZXYueG1sUEsFBgAAAAAEAAQA+QAAAJADAAAAAA==&#10;" strokeweight="5pt"/>
                    <v:shape id="AutoShape 1671" o:spid="_x0000_s1250"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6sMMAAADdAAAADwAAAGRycy9kb3ducmV2LnhtbESPX2vCMBTF3wW/Q7jC3myiK2NUo4io&#10;ONjLOvH50lzbYnNTm1jrt18Ggz0ezp8fZ7kebCN66nztWMMsUSCIC2dqLjWcvvfTdxA+IBtsHJOG&#10;J3lYr8ajJWbGPfiL+jyUIo6wz1BDFUKbSemLiiz6xLXE0bu4zmKIsiul6fARx20j50q9SYs1R0KF&#10;LW0rKq753UZIX6hdfjvPPtWt/Ug3g5IHf9X6ZTJsFiACDeE//Nc+Gg1pmr7C75v4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urDDAAAA3QAAAA8AAAAAAAAAAAAA&#10;AAAAoQIAAGRycy9kb3ducmV2LnhtbFBLBQYAAAAABAAEAPkAAACRAwAAAAA=&#10;" strokeweight="5pt"/>
                  </v:group>
                  <v:group id="Group 1672" o:spid="_x0000_s1251" style="position:absolute;left:6068;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r9isMAAADdAAAADwAAAGRycy9kb3ducmV2LnhtbERPTYvCMBS8C/sfwlvw&#10;pml3VZauUURc8SCCuiDeHs2zLTYvpYlt/fdGEJzbMF/MdN6ZUjRUu8KygngYgSBOrS44U/B//Bv8&#10;gHAeWWNpmRTcycF89tGbYqJty3tqDj4ToYRdggpy76tESpfmZNANbUUctIutDfpA60zqGttQbkr5&#10;FUUTabDgsJBjRcuc0uvhZhSsW2wX3/Gq2V4vy/v5ON6dtjEp1f/sFr8gPHX+bX6lN1rBK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v2KwwAAAN0AAAAP&#10;AAAAAAAAAAAAAAAAAKoCAABkcnMvZG93bnJldi54bWxQSwUGAAAAAAQABAD6AAAAmgMAAAAA&#10;">
                    <v:rect id="Rectangle 1673" o:spid="_x0000_s1252"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CE8YA&#10;AADdAAAADwAAAGRycy9kb3ducmV2LnhtbESP3WrCQBSE74W+w3IKvasbJYrErNIKpZXqRWwf4JA9&#10;+cHs2ZjdJqlP7xYKXg4z8w2TbkfTiJ46V1tWMJtGIIhzq2suFXx/vT2vQDiPrLGxTAp+ycF28zBJ&#10;MdF24Iz6ky9FgLBLUEHlfZtI6fKKDLqpbYmDV9jOoA+yK6XucAhw08h5FC2lwZrDQoUt7SrKz6cf&#10;o+DziuZC+0K/Z7Pr4fi6kEO065V6ehxf1iA8jf4e/m9/aAVxHC/g701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TCE8YAAADdAAAADwAAAAAAAAAAAAAAAACYAgAAZHJz&#10;L2Rvd25yZXYueG1sUEsFBgAAAAAEAAQA9QAAAIsDAAAAAA==&#10;" fillcolor="#548dd4"/>
                    <v:shape id="AutoShape 1674" o:spid="_x0000_s1253"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sR8cA&#10;AADdAAAADwAAAGRycy9kb3ducmV2LnhtbESPQWvCQBSE7wX/w/KEXopuLEEkuooIQsGS0lQEb8/s&#10;MxvNvg3ZrcZ/3y0Uehxm5htmseptI27U+dqxgsk4AUFcOl1zpWD/tR3NQPiArLFxTAoe5GG1HDwt&#10;MNPuzp90K0IlIoR9hgpMCG0mpS8NWfRj1xJH7+w6iyHKrpK6w3uE20a+JslUWqw5LhhsaWOovBbf&#10;VkFucrs5XnZF/n45vOxc/zh9YKHU87Bfz0EE6sN/+K/9phWkaTq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7EfHAAAA3QAAAA8AAAAAAAAAAAAAAAAAmAIAAGRy&#10;cy9kb3ducmV2LnhtbFBLBQYAAAAABAAEAPUAAACMAwAAAAA=&#10;" adj="2260" fillcolor="red"/>
                    <v:oval id="Oval 1675" o:spid="_x0000_s1254"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38cUA&#10;AADdAAAADwAAAGRycy9kb3ducmV2LnhtbESPQWsCMRSE74X+h/CEXkSztovKapQqFNqe2lU8PzbP&#10;3dXNS0hSXf99UxB6HGbmG2a57k0nLuRDa1nBZJyBIK6sbrlWsN+9jeYgQkTW2FkmBTcKsF49Piyx&#10;0PbK33QpYy0ShEOBCpoYXSFlqBoyGMbWESfvaL3BmKSvpfZ4TXDTyecsm0qDLaeFBh1tG6rO5Y9R&#10;YPLN8Mt87l5oUzlZ3ubucPIfSj0N+tcFiEh9/A/f2+9aQZ7nM/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fxxQAAAN0AAAAPAAAAAAAAAAAAAAAAAJgCAABkcnMv&#10;ZG93bnJldi54bWxQSwUGAAAAAAQABAD1AAAAigMAAAAA&#10;" fillcolor="yellow"/>
                    <v:shape id="AutoShape 1676" o:spid="_x0000_s1255"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xpsMA&#10;AADdAAAADwAAAGRycy9kb3ducmV2LnhtbERPyWrDMBC9F/IPYgq5NXKKaYMbJYQs4BzrNsl1sKa2&#10;qTUylmrL+frqUOjx8fb1NphWDNS7xrKC5SIBQVxa3XCl4PPj9LQC4TyyxtYyKZjIwXYze1hjpu3I&#10;7zQUvhIxhF2GCmrvu0xKV9Zk0C1sRxy5L9sb9BH2ldQ9jjHctPI5SV6kwYZjQ40d7Wsqv4sfo+Cw&#10;PK7u+1uo8unavJ6PYbzo606p+WPYvYHwFPy/+M+dawVpmsa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xxpsMAAADdAAAADwAAAAAAAAAAAAAAAACYAgAAZHJzL2Rv&#10;d25yZXYueG1sUEsFBgAAAAAEAAQA9QAAAIgDAAAAAA==&#10;" adj="2343" fillcolor="red"/>
                    <v:shape id="AutoShape 1677" o:spid="_x0000_s1256"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NWsMAAADdAAAADwAAAGRycy9kb3ducmV2LnhtbESPX2vCMBTF34V9h3AHvtlEKcNVo8iY&#10;w4EvdmPPl+baFpub2mS1fnsjCD4ezp8fZ7kebCN66nztWMM0USCIC2dqLjX8/mwncxA+IBtsHJOG&#10;K3lYr15GS8yMu/CB+jyUIo6wz1BDFUKbSemLiiz6xLXE0Tu6zmKIsiul6fASx20jZ0q9SYs1R0KF&#10;LX1UVJzyfxshfaE+8/PfdK/O7Xe6GZT88ietx6/DZgEi0BCe4Ud7ZzSkafoO9zfx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qjVrDAAAA3QAAAA8AAAAAAAAAAAAA&#10;AAAAoQIAAGRycy9kb3ducmV2LnhtbFBLBQYAAAAABAAEAPkAAACRAwAAAAA=&#10;" strokeweight="5pt"/>
                    <v:shape id="AutoShape 1678" o:spid="_x0000_s1257"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yGsIAAADdAAAADwAAAGRycy9kb3ducmV2LnhtbERPTWvCQBC9C/0Pywi96a6SSkldRYot&#10;FXoxlp6H7JgEs7Mxu43pv3cOhR4f73u9HX2rBupjE9jCYm5AEZfBNVxZ+Dq9zZ5BxYTssA1MFn4p&#10;wnbzMFlj7sKNjzQUqVISwjFHC3VKXa51LGvyGOehIxbuHHqPSWBfadfjTcJ9q5fGrLTHhqWhxo5e&#10;ayovxY+XkqE0++L6vfg01+6Q7Uaj3+PF2sfpuHsBlWhM/+I/94ezkGVPsl/eyBP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myGsIAAADdAAAADwAAAAAAAAAAAAAA&#10;AAChAgAAZHJzL2Rvd25yZXYueG1sUEsFBgAAAAAEAAQA+QAAAJADAAAAAA==&#10;" strokeweight="5pt"/>
                  </v:group>
                  <v:group id="Group 1679" o:spid="_x0000_s1258" style="position:absolute;left:8686;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TIz8UAAADdAAAADwAAAGRycy9kb3ducmV2LnhtbESPQYvCMBSE78L+h/CE&#10;vWnaXZWlGkXEXTyIoC6It0fzbIvNS2liW/+9EQSPw8x8w8wWnSlFQ7UrLCuIhxEI4tTqgjMF/8ff&#10;wQ8I55E1lpZJwZ0cLOYfvRkm2ra8p+bgMxEg7BJUkHtfJVK6NCeDbmgr4uBdbG3QB1lnUtfYBrgp&#10;5VcUTaTBgsNCjhWtckqvh5tR8Ndiu/yO1832elndz8fx7rSNSanPfrecgvDU+Xf41d5oBa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UyM/FAAAA3QAA&#10;AA8AAAAAAAAAAAAAAAAAqgIAAGRycy9kb3ducmV2LnhtbFBLBQYAAAAABAAEAPoAAACcAwAAAAA=&#10;">
                    <v:rect id="Rectangle 1680" o:spid="_x0000_s1259"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MusYA&#10;AADdAAAADwAAAGRycy9kb3ducmV2LnhtbESP0WrCQBRE3wv+w3IF3+rGkBRJXcUGipbWB7UfcMle&#10;k2D2bprdJtGv7xYKfRxm5gyz2oymET11rrasYDGPQBAXVtdcKvg8vz4uQTiPrLGxTApu5GCznjys&#10;MNN24CP1J1+KAGGXoYLK+zaT0hUVGXRz2xIH72I7gz7IrpS6wyHATSPjKHqSBmsOCxW2lFdUXE/f&#10;RsH7Hc0XvV307ri4fxxeUjlEea/UbDpun0F4Gv1/+K+91wqSJI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TMusYAAADdAAAADwAAAAAAAAAAAAAAAACYAgAAZHJz&#10;L2Rvd25yZXYueG1sUEsFBgAAAAAEAAQA9QAAAIsDAAAAAA==&#10;" fillcolor="#548dd4"/>
                    <v:shape id="AutoShape 1681" o:spid="_x0000_s1260"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ZAscA&#10;AADdAAAADwAAAGRycy9kb3ducmV2LnhtbESPQWvCQBSE74X+h+UVeim6aasi0VVEKBQsEaMI3p7Z&#10;ZzaafRuyW43/vlso9DjMzDfMdN7ZWlyp9ZVjBa/9BARx4XTFpYLd9qM3BuEDssbaMSm4k4f57PFh&#10;iql2N97QNQ+liBD2KSowITSplL4wZNH3XUMcvZNrLYYo21LqFm8Rbmv5liQjabHiuGCwoaWh4pJ/&#10;WwWZyezycF7l2dd5/7Jy3f24xlyp56duMQERqAv/4b/2p1YwGAzf4fdNf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2QLHAAAA3QAAAA8AAAAAAAAAAAAAAAAAmAIAAGRy&#10;cy9kb3ducmV2LnhtbFBLBQYAAAAABAAEAPUAAACMAwAAAAA=&#10;" adj="2260" fillcolor="red"/>
                    <v:oval id="Oval 1682" o:spid="_x0000_s1261"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W8UA&#10;AADdAAAADwAAAGRycy9kb3ducmV2LnhtbESPQWsCMRSE74X+h/CEXkSztqvIapQqFNqe2lU8PzbP&#10;3dXNS0hSXf99UxB6HGbmG2a57k0nLuRDa1nBZJyBIK6sbrlWsN+9jeYgQkTW2FkmBTcKsF49Piyx&#10;0PbK33QpYy0ShEOBCpoYXSFlqBoyGMbWESfvaL3BmKSvpfZ4TXDTyecsm0mDLaeFBh1tG6rO5Y9R&#10;YPLN8Mt87l5oUzlZ3ubucPIfSj0N+tcFiEh9/A/f2+9aQZ5Pc/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P9bxQAAAN0AAAAPAAAAAAAAAAAAAAAAAJgCAABkcnMv&#10;ZG93bnJldi54bWxQSwUGAAAAAAQABAD1AAAAigMAAAAA&#10;" fillcolor="yellow"/>
                    <v:shape id="AutoShape 1683" o:spid="_x0000_s1262"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I5cUA&#10;AADdAAAADwAAAGRycy9kb3ducmV2LnhtbESPQWsCMRSE74L/ITzBm2YVtbIaRdSCPWpbvT42r7tL&#10;Ny/LJrqxv74RBI/DzHzDLNfBVOJGjSstKxgNExDEmdUl5wq+Pt8HcxDOI2usLJOCOzlYr7qdJaba&#10;tnyk28nnIkLYpaig8L5OpXRZQQbd0NbE0fuxjUEfZZNL3WAb4aaS4ySZSYMlx4UCa9oWlP2erkbB&#10;brSf/20vIT/cz+Xbxz603/q8UarfC5sFCE/Bv8LP9kErmEymU3i8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EjlxQAAAN0AAAAPAAAAAAAAAAAAAAAAAJgCAABkcnMv&#10;ZG93bnJldi54bWxQSwUGAAAAAAQABAD1AAAAigMAAAAA&#10;" adj="2343" fillcolor="red"/>
                    <v:shape id="AutoShape 1684" o:spid="_x0000_s1263"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yP9cQAAADdAAAADwAAAGRycy9kb3ducmV2LnhtbESPX2vCMBTF3wf7DuEO9rYmSpXRGYsM&#10;NxR8WR17vjR3bWlzU5us1m9vBGGPh/Pnx1nlk+3ESINvHGuYJQoEcelMw5WG7+PHyysIH5ANdo5J&#10;w4U85OvHhxVmxp35i8YiVCKOsM9QQx1Cn0npy5os+sT1xNH7dYPFEOVQSTPgOY7bTs6VWkqLDUdC&#10;jT2911S2xZ+NkLFU2+L0MzuoU79PN5OSn77V+vlp2ryBCDSF//C9vTMa0nSxhNub+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I/1xAAAAN0AAAAPAAAAAAAAAAAA&#10;AAAAAKECAABkcnMvZG93bnJldi54bWxQSwUGAAAAAAQABAD5AAAAkgMAAAAA&#10;" strokeweight="5pt"/>
                    <v:shape id="AutoShape 1685" o:spid="_x0000_s1264"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qbsQAAADdAAAADwAAAGRycy9kb3ducmV2LnhtbESPX2vCMBTF3wd+h3AHvs3EUad0RhGZ&#10;orAXq+z50ty1xeamNrHWb2+EwR4P58+PM1/2thYdtb5yrGE8UiCIc2cqLjScjpu3GQgfkA3WjknD&#10;nTwsF4OXOabG3fhAXRYKEUfYp6ihDKFJpfR5SRb9yDXE0ft1rcUQZVtI0+Itjttaviv1IS1WHAkl&#10;NrQuKT9nVxshXa6+ssvP+Ftdmn2y6pXc+rPWw9d+9QkiUB/+w3/tndGQJJM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CpuxAAAAN0AAAAPAAAAAAAAAAAA&#10;AAAAAKECAABkcnMvZG93bnJldi54bWxQSwUGAAAAAAQABAD5AAAAkgMAAAAA&#10;" strokeweight="5pt"/>
                  </v:group>
                  <v:rect id="Rectangle 1693" o:spid="_x0000_s1265" style="position:absolute;left:5830;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QKcMA&#10;AADdAAAADwAAAGRycy9kb3ducmV2LnhtbERPTWvCQBC9C/6HZQq9SN1YkxJS1yCBgiA9NAribciO&#10;STA7G7KrJv++eyj0+Hjfm3w0nXjQ4FrLClbLCARxZXXLtYLT8estBeE8ssbOMimYyEG+nc82mGn7&#10;5B96lL4WIYRdhgoa7/tMSlc1ZNAtbU8cuKsdDPoAh1rqAZ8h3HTyPYo+pMGWQ0ODPRUNVbfybhQc&#10;plvp7aVdn/m72McmLaNkMSn1+jLuPkF4Gv2/+M+91wriOAlz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DQKcMAAADdAAAADwAAAAAAAAAAAAAAAACYAgAAZHJzL2Rv&#10;d25yZXYueG1sUEsFBgAAAAAEAAQA9QAAAIgDAAAAAA==&#10;" fillcolor="#1f497d"/>
                  <v:rect id="Rectangle 1694" o:spid="_x0000_s1266" style="position:absolute;left:8448;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1sscA&#10;AADdAAAADwAAAGRycy9kb3ducmV2LnhtbESPQWvCQBSE70L/w/IKvYhuamOxaVYpQiEgHpoWpLdH&#10;9jUJyb4N2dUk/74rCB6HmfmGSXejacWFeldbVvC8jEAQF1bXXCr4+f5cbEA4j6yxtUwKJnKw2z7M&#10;Uky0HfiLLrkvRYCwS1BB5X2XSOmKigy6pe2Ig/dne4M+yL6UuschwE0rV1H0Kg3WHBYq7GhfUdHk&#10;Z6PgMDW5t7/1y4mP+yw2mzxazyelnh7Hj3cQnkZ/D9/amVYQx+s3uL4JT0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8dbLHAAAA3QAAAA8AAAAAAAAAAAAAAAAAmAIAAGRy&#10;cy9kb3ducmV2LnhtbFBLBQYAAAAABAAEAPUAAACMAwAAAAA=&#10;" fillcolor="#1f497d"/>
                  <v:rect id="Rectangle 1695" o:spid="_x0000_s1267" style="position:absolute;left:11066;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WksMA&#10;AADdAAAADwAAAGRycy9kb3ducmV2LnhtbERPTWvCQBC9C/6HZQq9iG6sMYTUNUigIEgPjYL0NmSn&#10;STA7G7KrJv++eyj0+Hjfu3w0nXjQ4FrLCtarCARxZXXLtYLL+WOZgnAeWWNnmRRM5CDfz2c7zLR9&#10;8hc9Sl+LEMIuQwWN930mpasaMuhWticO3I8dDPoAh1rqAZ8h3HTyLYoSabDl0NBgT0VD1a28GwWn&#10;6VZ6+91urvxZHGOTltF2MSn1+jIe3kF4Gv2/+M991AriOAn7w5v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oWksMAAADdAAAADwAAAAAAAAAAAAAAAACYAgAAZHJzL2Rv&#10;d25yZXYueG1sUEsFBgAAAAAEAAQA9QAAAIgDAAAAAA==&#10;" fillcolor="#1f497d"/>
                  <v:rect id="Rectangle 1696" o:spid="_x0000_s1268" style="position:absolute;left:3212;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zCcUA&#10;AADdAAAADwAAAGRycy9kb3ducmV2LnhtbESPQYvCMBSE7wv+h/AEL4umahWpRhFhQRAPWwXx9mie&#10;bbF5KU1W239vBGGPw8x8w6w2ranEgxpXWlYwHkUgiDOrS84VnE8/wwUI55E1VpZJQUcONuve1woT&#10;bZ/8S4/U5yJA2CWooPC+TqR0WUEG3cjWxMG72cagD7LJpW7wGeCmkpMomkuDJYeFAmvaFZTd0z+j&#10;4NDdU2+v5fTCx90+Nos0mn13Sg367XYJwlPr/8Of9l4riOP5GN5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rMJxQAAAN0AAAAPAAAAAAAAAAAAAAAAAJgCAABkcnMv&#10;ZG93bnJldi54bWxQSwUGAAAAAAQABAD1AAAAigMAAAAA&#10;" fillcolor="#1f497d"/>
                  <v:rect id="Rectangle 1698" o:spid="_x0000_s1269" style="position:absolute;left:7134;top:3602;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u8cYA&#10;AADdAAAADwAAAGRycy9kb3ducmV2LnhtbESPT2vCQBTE74V+h+UJ3upGialEVylFsSfFP4jHZ/aZ&#10;xGbfhuyq6bd3BaHHYWZ+w0xmranEjRpXWlbQ70UgiDOrS84V7HeLjxEI55E1VpZJwR85mE3f3yaY&#10;anvnDd22PhcBwi5FBYX3dSqlywoy6Hq2Jg7e2TYGfZBNLnWD9wA3lRxEUSINlhwWCqzpu6Dsd3s1&#10;CpJTfM3y5dAdD7t2M3drugw/V0p1O+3XGISn1v+HX+0frSCOkw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Du8cYAAADdAAAADwAAAAAAAAAAAAAAAACYAgAAZHJz&#10;L2Rvd25yZXYueG1sUEsFBgAAAAAEAAQA9QAAAIsDAAAAAA==&#10;" fillcolor="#1f497d"/>
                  <v:rect id="Rectangle 1699" o:spid="_x0000_s1270" style="position:absolute;left:7134;top:944;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14Y8MA&#10;AADdAAAADwAAAGRycy9kb3ducmV2LnhtbESPQYvCMBSE78L+h/AWvGm6KuJ2jbIIghcVq94fzbMp&#10;27x0m6jVX28EweMwM98w03lrK3GhxpeOFXz1ExDEudMlFwoO+2VvAsIHZI2VY1JwIw/z2Udniql2&#10;V97RJQuFiBD2KSowIdSplD43ZNH3XU0cvZNrLIYom0LqBq8Rbis5SJKxtFhyXDBY08JQ/pedrYLV&#10;5ugmSfmP5L7XRt+z014Pt0p1P9vfHxCB2vAOv9orrWA0Gg/h+SY+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14Y8MAAADdAAAADwAAAAAAAAAAAAAAAACYAgAAZHJzL2Rv&#10;d25yZXYueG1sUEsFBgAAAAAEAAQA9QAAAIgDAAAAAA==&#10;" fillcolor="#1f497d"/>
                </v:group>
              </v:group>
            </w:pict>
          </mc:Fallback>
        </mc:AlternateContent>
      </w:r>
      <w:r w:rsidR="000E6143">
        <w:rPr>
          <w:rFonts w:ascii="Arial Narrow" w:hAnsi="Arial Narrow"/>
          <w:noProof/>
          <w:lang w:val="en-US"/>
        </w:rPr>
        <mc:AlternateContent>
          <mc:Choice Requires="wps">
            <w:drawing>
              <wp:anchor distT="0" distB="0" distL="114300" distR="114300" simplePos="0" relativeHeight="251654656" behindDoc="0" locked="0" layoutInCell="1" allowOverlap="1">
                <wp:simplePos x="0" y="0"/>
                <wp:positionH relativeFrom="column">
                  <wp:posOffset>7830820</wp:posOffset>
                </wp:positionH>
                <wp:positionV relativeFrom="paragraph">
                  <wp:posOffset>-75565</wp:posOffset>
                </wp:positionV>
                <wp:extent cx="1302385" cy="241935"/>
                <wp:effectExtent l="1270" t="635" r="1270" b="0"/>
                <wp:wrapNone/>
                <wp:docPr id="11" name="Text Box 3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6B29BC" w:rsidRDefault="00572448" w:rsidP="00885900">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82" o:spid="_x0000_s1271" type="#_x0000_t202" style="position:absolute;margin-left:616.6pt;margin-top:-5.95pt;width:102.55pt;height:1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" stroked="f">
                <v:textbox inset="0,0,0,0">
                  <w:txbxContent>
                    <w:p w:rsidR="00572448" w:rsidRPr="006B29BC" w:rsidRDefault="00572448" w:rsidP="00885900">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27</w:t>
                      </w:r>
                    </w:p>
                  </w:txbxContent>
                </v:textbox>
              </v:shape>
            </w:pict>
          </mc:Fallback>
        </mc:AlternateContent>
      </w: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432AF1" w:rsidRDefault="00952FE6">
      <w:pPr>
        <w:spacing w:line="276" w:lineRule="auto"/>
        <w:rPr>
          <w:rFonts w:ascii="Arial Narrow" w:hAnsi="Arial Narrow"/>
        </w:rPr>
      </w:pPr>
    </w:p>
    <w:p w:rsidR="00CF48DF" w:rsidRPr="00432AF1" w:rsidRDefault="004119EF">
      <w:pPr>
        <w:spacing w:line="276" w:lineRule="auto"/>
        <w:rPr>
          <w:rFonts w:ascii="Arial Narrow" w:hAnsi="Arial Narrow"/>
        </w:rPr>
      </w:pPr>
      <w:r>
        <w:rPr>
          <w:rFonts w:ascii="Arial Narrow" w:hAnsi="Arial Narrow"/>
          <w:noProof/>
          <w:lang w:val="en-US"/>
        </w:rPr>
        <w:lastRenderedPageBreak/>
        <mc:AlternateContent>
          <mc:Choice Requires="wpg">
            <w:drawing>
              <wp:anchor distT="0" distB="0" distL="114300" distR="114300" simplePos="0" relativeHeight="251657728" behindDoc="0" locked="0" layoutInCell="1" allowOverlap="1">
                <wp:simplePos x="0" y="0"/>
                <wp:positionH relativeFrom="column">
                  <wp:posOffset>-227330</wp:posOffset>
                </wp:positionH>
                <wp:positionV relativeFrom="paragraph">
                  <wp:posOffset>-175260</wp:posOffset>
                </wp:positionV>
                <wp:extent cx="9422765" cy="6568440"/>
                <wp:effectExtent l="0" t="0" r="26035" b="3810"/>
                <wp:wrapNone/>
                <wp:docPr id="4172" name="Group 3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2765" cy="6568440"/>
                          <a:chOff x="1060" y="858"/>
                          <a:chExt cx="14839" cy="10344"/>
                        </a:xfrm>
                      </wpg:grpSpPr>
                      <wpg:grpSp>
                        <wpg:cNvPr id="4173" name="Group 3505"/>
                        <wpg:cNvGrpSpPr>
                          <a:grpSpLocks/>
                        </wpg:cNvGrpSpPr>
                        <wpg:grpSpPr bwMode="auto">
                          <a:xfrm>
                            <a:off x="5702" y="10211"/>
                            <a:ext cx="2870" cy="404"/>
                            <a:chOff x="5616" y="10514"/>
                            <a:chExt cx="2870" cy="404"/>
                          </a:xfrm>
                        </wpg:grpSpPr>
                        <wpg:grpSp>
                          <wpg:cNvPr id="4174" name="Group 1873"/>
                          <wpg:cNvGrpSpPr>
                            <a:grpSpLocks/>
                          </wpg:cNvGrpSpPr>
                          <wpg:grpSpPr bwMode="auto">
                            <a:xfrm rot="10800000">
                              <a:off x="8156" y="10514"/>
                              <a:ext cx="330" cy="404"/>
                              <a:chOff x="8127" y="1314"/>
                              <a:chExt cx="353" cy="788"/>
                            </a:xfrm>
                          </wpg:grpSpPr>
                          <wps:wsp>
                            <wps:cNvPr id="4175" name="Rectangle 1874"/>
                            <wps:cNvSpPr>
                              <a:spLocks noChangeArrowheads="1"/>
                            </wps:cNvSpPr>
                            <wps:spPr bwMode="auto">
                              <a:xfrm>
                                <a:off x="8127" y="1314"/>
                                <a:ext cx="353" cy="540"/>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76" name="AutoShape 1875"/>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s:wsp>
                          <wps:cNvPr id="4177" name="AutoShape 1876"/>
                          <wps:cNvSpPr>
                            <a:spLocks noChangeArrowheads="1"/>
                          </wps:cNvSpPr>
                          <wps:spPr bwMode="auto">
                            <a:xfrm>
                              <a:off x="5616" y="10571"/>
                              <a:ext cx="1691" cy="347"/>
                            </a:xfrm>
                            <a:prstGeom prst="wedgeRectCallout">
                              <a:avLst>
                                <a:gd name="adj1" fmla="val 106931"/>
                                <a:gd name="adj2" fmla="val -8676"/>
                              </a:avLst>
                            </a:prstGeom>
                            <a:solidFill>
                              <a:srgbClr val="FFFFFF"/>
                            </a:solidFill>
                            <a:ln w="9525">
                              <a:solidFill>
                                <a:srgbClr val="000000"/>
                              </a:solidFill>
                              <a:miter lim="800000"/>
                              <a:headEnd/>
                              <a:tailEnd/>
                            </a:ln>
                          </wps:spPr>
                          <wps:txbx>
                            <w:txbxContent>
                              <w:p w:rsidR="00572448" w:rsidRPr="001857BF" w:rsidRDefault="00572448" w:rsidP="00746108">
                                <w:pPr>
                                  <w:jc w:val="center"/>
                                  <w:rPr>
                                    <w:rFonts w:ascii="Arial Narrow" w:hAnsi="Arial Narrow"/>
                                    <w:b/>
                                    <w:sz w:val="20"/>
                                    <w:szCs w:val="20"/>
                                  </w:rPr>
                                </w:pPr>
                                <w:r w:rsidRPr="001857BF">
                                  <w:rPr>
                                    <w:rFonts w:ascii="Arial Narrow" w:hAnsi="Arial Narrow"/>
                                    <w:b/>
                                    <w:sz w:val="20"/>
                                    <w:szCs w:val="20"/>
                                  </w:rPr>
                                  <w:t>Главная камера</w:t>
                                </w:r>
                              </w:p>
                              <w:p w:rsidR="00572448" w:rsidRDefault="00572448" w:rsidP="00746108">
                                <w:pPr>
                                  <w:rPr>
                                    <w:rFonts w:ascii="Calibri" w:hAnsi="Calibri"/>
                                  </w:rPr>
                                </w:pPr>
                              </w:p>
                            </w:txbxContent>
                          </wps:txbx>
                          <wps:bodyPr rot="0" vert="horz" wrap="square" lIns="18000" tIns="10800" rIns="18000" bIns="10800" anchor="t" anchorCtr="0" upright="1">
                            <a:noAutofit/>
                          </wps:bodyPr>
                        </wps:wsp>
                      </wpg:grpSp>
                      <wpg:grpSp>
                        <wpg:cNvPr id="4178" name="Group 3502"/>
                        <wpg:cNvGrpSpPr>
                          <a:grpSpLocks/>
                        </wpg:cNvGrpSpPr>
                        <wpg:grpSpPr bwMode="auto">
                          <a:xfrm rot="2700000">
                            <a:off x="12175" y="3836"/>
                            <a:ext cx="155" cy="440"/>
                            <a:chOff x="8127" y="1314"/>
                            <a:chExt cx="353" cy="788"/>
                          </a:xfrm>
                        </wpg:grpSpPr>
                        <wps:wsp>
                          <wps:cNvPr id="4179" name="Rectangle 3503"/>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80" name="AutoShape 3504"/>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81" name="Group 3831"/>
                        <wpg:cNvGrpSpPr>
                          <a:grpSpLocks/>
                        </wpg:cNvGrpSpPr>
                        <wpg:grpSpPr bwMode="auto">
                          <a:xfrm>
                            <a:off x="1883" y="2043"/>
                            <a:ext cx="13306" cy="9159"/>
                            <a:chOff x="1883" y="2043"/>
                            <a:chExt cx="13306" cy="9159"/>
                          </a:xfrm>
                        </wpg:grpSpPr>
                        <wps:wsp>
                          <wps:cNvPr id="4182" name="Text Box 1872"/>
                          <wps:cNvSpPr txBox="1">
                            <a:spLocks noChangeArrowheads="1"/>
                          </wps:cNvSpPr>
                          <wps:spPr bwMode="auto">
                            <a:xfrm>
                              <a:off x="4530" y="10922"/>
                              <a:ext cx="7764"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705761" w:rsidRDefault="00572448" w:rsidP="00746108">
                                <w:pPr>
                                  <w:jc w:val="center"/>
                                  <w:rPr>
                                    <w:rFonts w:ascii="Arial Narrow" w:hAnsi="Arial Narrow"/>
                                    <w:b/>
                                  </w:rPr>
                                </w:pPr>
                                <w:r>
                                  <w:rPr>
                                    <w:rFonts w:ascii="Arial Narrow" w:hAnsi="Arial Narrow"/>
                                    <w:b/>
                                  </w:rPr>
                                  <w:t>СХЕМА РАЗМЕЩЕНИЯ КАМЕР ТВ</w:t>
                                </w:r>
                                <w:r w:rsidRPr="00705761">
                                  <w:rPr>
                                    <w:rFonts w:ascii="Arial Narrow" w:hAnsi="Arial Narrow"/>
                                    <w:b/>
                                  </w:rPr>
                                  <w:t xml:space="preserve"> АРЕНЫ ДЛЯ СОРЕВНОВАНИЙ ПО </w:t>
                                </w:r>
                                <w:r>
                                  <w:rPr>
                                    <w:rFonts w:ascii="Arial Narrow" w:hAnsi="Arial Narrow"/>
                                    <w:b/>
                                  </w:rPr>
                                  <w:t>САМБО</w:t>
                                </w:r>
                              </w:p>
                            </w:txbxContent>
                          </wps:txbx>
                          <wps:bodyPr rot="0" vert="horz" wrap="square" lIns="18000" tIns="10800" rIns="18000" bIns="10800" anchor="t" anchorCtr="0" upright="1">
                            <a:noAutofit/>
                          </wps:bodyPr>
                        </wps:wsp>
                        <wps:wsp>
                          <wps:cNvPr id="4183" name="AutoShape 2016"/>
                          <wps:cNvSpPr>
                            <a:spLocks noChangeArrowheads="1"/>
                          </wps:cNvSpPr>
                          <wps:spPr bwMode="auto">
                            <a:xfrm>
                              <a:off x="13273" y="2043"/>
                              <a:ext cx="1916" cy="415"/>
                            </a:xfrm>
                            <a:prstGeom prst="wedgeRectCallout">
                              <a:avLst>
                                <a:gd name="adj1" fmla="val 39546"/>
                                <a:gd name="adj2" fmla="val 245644"/>
                              </a:avLst>
                            </a:prstGeom>
                            <a:solidFill>
                              <a:srgbClr val="FFFFFF"/>
                            </a:solidFill>
                            <a:ln w="9525">
                              <a:solidFill>
                                <a:srgbClr val="000000"/>
                              </a:solidFill>
                              <a:miter lim="800000"/>
                              <a:headEnd/>
                              <a:tailEnd/>
                            </a:ln>
                          </wps:spPr>
                          <wps:txbx>
                            <w:txbxContent>
                              <w:p w:rsidR="00572448" w:rsidRPr="000D50F8" w:rsidRDefault="00572448" w:rsidP="00746108">
                                <w:pPr>
                                  <w:jc w:val="center"/>
                                  <w:rPr>
                                    <w:rFonts w:ascii="Arial Narrow" w:hAnsi="Arial Narrow"/>
                                    <w:b/>
                                  </w:rPr>
                                </w:pPr>
                                <w:r>
                                  <w:rPr>
                                    <w:rFonts w:ascii="Arial Narrow" w:hAnsi="Arial Narrow"/>
                                    <w:b/>
                                  </w:rPr>
                                  <w:t>Зона ТВ-интервью</w:t>
                                </w:r>
                                <w:r w:rsidRPr="000D50F8">
                                  <w:rPr>
                                    <w:rFonts w:ascii="Arial Narrow" w:hAnsi="Arial Narrow"/>
                                    <w:b/>
                                  </w:rPr>
                                  <w:t xml:space="preserve"> </w:t>
                                </w:r>
                              </w:p>
                            </w:txbxContent>
                          </wps:txbx>
                          <wps:bodyPr rot="0" vert="horz" wrap="square" lIns="18000" tIns="10800" rIns="18000" bIns="10800" anchor="t" anchorCtr="0" upright="1">
                            <a:noAutofit/>
                          </wps:bodyPr>
                        </wps:wsp>
                        <wpg:grpSp>
                          <wpg:cNvPr id="4184" name="Group 2038"/>
                          <wpg:cNvGrpSpPr>
                            <a:grpSpLocks/>
                          </wpg:cNvGrpSpPr>
                          <wpg:grpSpPr bwMode="auto">
                            <a:xfrm rot="10800000">
                              <a:off x="5670" y="8850"/>
                              <a:ext cx="244" cy="421"/>
                              <a:chOff x="8127" y="1314"/>
                              <a:chExt cx="353" cy="788"/>
                            </a:xfrm>
                          </wpg:grpSpPr>
                          <wps:wsp>
                            <wps:cNvPr id="4185" name="Rectangle 2039"/>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86" name="AutoShape 2040"/>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87" name="Group 2041"/>
                          <wpg:cNvGrpSpPr>
                            <a:grpSpLocks/>
                          </wpg:cNvGrpSpPr>
                          <wpg:grpSpPr bwMode="auto">
                            <a:xfrm rot="10800000">
                              <a:off x="10809" y="8850"/>
                              <a:ext cx="244" cy="421"/>
                              <a:chOff x="8127" y="1314"/>
                              <a:chExt cx="353" cy="788"/>
                            </a:xfrm>
                          </wpg:grpSpPr>
                          <wps:wsp>
                            <wps:cNvPr id="4188" name="Rectangle 2042"/>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89" name="AutoShape 2043"/>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90" name="Group 2044"/>
                          <wpg:cNvGrpSpPr>
                            <a:grpSpLocks/>
                          </wpg:cNvGrpSpPr>
                          <wpg:grpSpPr bwMode="auto">
                            <a:xfrm rot="13500000">
                              <a:off x="3617" y="7671"/>
                              <a:ext cx="234" cy="440"/>
                              <a:chOff x="8127" y="1314"/>
                              <a:chExt cx="353" cy="788"/>
                            </a:xfrm>
                          </wpg:grpSpPr>
                          <wps:wsp>
                            <wps:cNvPr id="4191" name="Rectangle 2045"/>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92" name="AutoShape 2046"/>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93" name="Group 2047"/>
                          <wpg:cNvGrpSpPr>
                            <a:grpSpLocks/>
                          </wpg:cNvGrpSpPr>
                          <wpg:grpSpPr bwMode="auto">
                            <a:xfrm rot="10800000">
                              <a:off x="6999" y="8008"/>
                              <a:ext cx="244" cy="421"/>
                              <a:chOff x="8127" y="1314"/>
                              <a:chExt cx="353" cy="788"/>
                            </a:xfrm>
                          </wpg:grpSpPr>
                          <wps:wsp>
                            <wps:cNvPr id="4194" name="Rectangle 2048"/>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95" name="AutoShape 2049"/>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96" name="Group 2053"/>
                          <wpg:cNvGrpSpPr>
                            <a:grpSpLocks/>
                          </wpg:cNvGrpSpPr>
                          <wpg:grpSpPr bwMode="auto">
                            <a:xfrm rot="8100000">
                              <a:off x="13008" y="7587"/>
                              <a:ext cx="244" cy="421"/>
                              <a:chOff x="8127" y="1314"/>
                              <a:chExt cx="353" cy="788"/>
                            </a:xfrm>
                          </wpg:grpSpPr>
                          <wps:wsp>
                            <wps:cNvPr id="4197" name="Rectangle 2054"/>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98" name="AutoShape 2055"/>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s:wsp>
                          <wps:cNvPr id="4199" name="Text Box 2059"/>
                          <wps:cNvSpPr txBox="1">
                            <a:spLocks noChangeArrowheads="1"/>
                          </wps:cNvSpPr>
                          <wps:spPr bwMode="auto">
                            <a:xfrm>
                              <a:off x="1883" y="8966"/>
                              <a:ext cx="2209" cy="332"/>
                            </a:xfrm>
                            <a:prstGeom prst="rect">
                              <a:avLst/>
                            </a:prstGeom>
                            <a:solidFill>
                              <a:srgbClr val="D6E3BC"/>
                            </a:solidFill>
                            <a:ln w="9525">
                              <a:solidFill>
                                <a:srgbClr val="000000"/>
                              </a:solidFill>
                              <a:miter lim="800000"/>
                              <a:headEnd/>
                              <a:tailEnd/>
                            </a:ln>
                          </wps:spPr>
                          <wps:txbx>
                            <w:txbxContent>
                              <w:p w:rsidR="00572448" w:rsidRPr="00A548D9" w:rsidRDefault="00572448" w:rsidP="00746108">
                                <w:pPr>
                                  <w:rPr>
                                    <w:rFonts w:ascii="Arial Narrow" w:hAnsi="Arial Narrow"/>
                                    <w:b/>
                                  </w:rPr>
                                </w:pPr>
                                <w:r w:rsidRPr="00A548D9">
                                  <w:rPr>
                                    <w:rFonts w:ascii="Arial Narrow" w:hAnsi="Arial Narrow"/>
                                    <w:b/>
                                  </w:rPr>
                                  <w:t>Стационарные кам</w:t>
                                </w:r>
                                <w:r w:rsidRPr="00A548D9">
                                  <w:rPr>
                                    <w:rFonts w:ascii="Arial Narrow" w:hAnsi="Arial Narrow"/>
                                    <w:b/>
                                  </w:rPr>
                                  <w:t>е</w:t>
                                </w:r>
                                <w:r w:rsidRPr="00A548D9">
                                  <w:rPr>
                                    <w:rFonts w:ascii="Arial Narrow" w:hAnsi="Arial Narrow"/>
                                    <w:b/>
                                  </w:rPr>
                                  <w:t>ры</w:t>
                                </w:r>
                              </w:p>
                            </w:txbxContent>
                          </wps:txbx>
                          <wps:bodyPr rot="0" vert="horz" wrap="square" lIns="18000" tIns="10800" rIns="18000" bIns="10800" anchor="t" anchorCtr="0" upright="1">
                            <a:noAutofit/>
                          </wps:bodyPr>
                        </wps:wsp>
                        <wps:wsp>
                          <wps:cNvPr id="4200" name="AutoShape 2060"/>
                          <wps:cNvCnPr>
                            <a:cxnSpLocks noChangeShapeType="1"/>
                          </wps:cNvCnPr>
                          <wps:spPr bwMode="auto">
                            <a:xfrm flipH="1">
                              <a:off x="3017" y="8056"/>
                              <a:ext cx="517" cy="8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1" name="AutoShape 2061"/>
                          <wps:cNvCnPr>
                            <a:cxnSpLocks noChangeShapeType="1"/>
                          </wps:cNvCnPr>
                          <wps:spPr bwMode="auto">
                            <a:xfrm flipH="1">
                              <a:off x="3370" y="8368"/>
                              <a:ext cx="3628"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2" name="AutoShape 2062"/>
                          <wps:cNvCnPr>
                            <a:cxnSpLocks noChangeShapeType="1"/>
                          </wps:cNvCnPr>
                          <wps:spPr bwMode="auto">
                            <a:xfrm flipV="1">
                              <a:off x="4134" y="7935"/>
                              <a:ext cx="8920" cy="1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3" name="AutoShape 2064"/>
                          <wps:cNvCnPr>
                            <a:cxnSpLocks noChangeShapeType="1"/>
                          </wps:cNvCnPr>
                          <wps:spPr bwMode="auto">
                            <a:xfrm flipV="1">
                              <a:off x="4072" y="9052"/>
                              <a:ext cx="1610" cy="1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4" name="AutoShape 2065"/>
                          <wps:cNvCnPr>
                            <a:cxnSpLocks noChangeShapeType="1"/>
                          </wps:cNvCnPr>
                          <wps:spPr bwMode="auto">
                            <a:xfrm flipV="1">
                              <a:off x="4202" y="9052"/>
                              <a:ext cx="6635" cy="1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5" name="Text Box 2066"/>
                          <wps:cNvSpPr txBox="1">
                            <a:spLocks noChangeArrowheads="1"/>
                          </wps:cNvSpPr>
                          <wps:spPr bwMode="auto">
                            <a:xfrm>
                              <a:off x="10729" y="2458"/>
                              <a:ext cx="2434" cy="314"/>
                            </a:xfrm>
                            <a:prstGeom prst="rect">
                              <a:avLst/>
                            </a:prstGeom>
                            <a:solidFill>
                              <a:srgbClr val="D6E3BC"/>
                            </a:solidFill>
                            <a:ln w="9525">
                              <a:solidFill>
                                <a:srgbClr val="000000"/>
                              </a:solidFill>
                              <a:miter lim="800000"/>
                              <a:headEnd/>
                              <a:tailEnd/>
                            </a:ln>
                          </wps:spPr>
                          <wps:txbx>
                            <w:txbxContent>
                              <w:p w:rsidR="00572448" w:rsidRPr="00A548D9" w:rsidRDefault="00572448" w:rsidP="00746108">
                                <w:pPr>
                                  <w:jc w:val="center"/>
                                  <w:rPr>
                                    <w:rFonts w:ascii="Arial Narrow" w:hAnsi="Arial Narrow"/>
                                    <w:b/>
                                  </w:rPr>
                                </w:pPr>
                                <w:r>
                                  <w:rPr>
                                    <w:rFonts w:ascii="Arial Narrow" w:hAnsi="Arial Narrow"/>
                                    <w:b/>
                                  </w:rPr>
                                  <w:t>Мобильная</w:t>
                                </w:r>
                                <w:r w:rsidRPr="00A548D9">
                                  <w:rPr>
                                    <w:rFonts w:ascii="Arial Narrow" w:hAnsi="Arial Narrow"/>
                                    <w:b/>
                                  </w:rPr>
                                  <w:t xml:space="preserve"> камер</w:t>
                                </w:r>
                                <w:r>
                                  <w:rPr>
                                    <w:rFonts w:ascii="Arial Narrow" w:hAnsi="Arial Narrow"/>
                                    <w:b/>
                                  </w:rPr>
                                  <w:t>а</w:t>
                                </w:r>
                              </w:p>
                            </w:txbxContent>
                          </wps:txbx>
                          <wps:bodyPr rot="0" vert="horz" wrap="square" lIns="18000" tIns="10800" rIns="18000" bIns="10800" anchor="t" anchorCtr="0" upright="1">
                            <a:noAutofit/>
                          </wps:bodyPr>
                        </wps:wsp>
                        <wps:wsp>
                          <wps:cNvPr id="4206" name="AutoShape 2067"/>
                          <wps:cNvCnPr>
                            <a:cxnSpLocks noChangeShapeType="1"/>
                          </wps:cNvCnPr>
                          <wps:spPr bwMode="auto">
                            <a:xfrm>
                              <a:off x="11680" y="2772"/>
                              <a:ext cx="614" cy="1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07" name="Text Box 3369"/>
                        <wps:cNvSpPr txBox="1">
                          <a:spLocks noChangeArrowheads="1"/>
                        </wps:cNvSpPr>
                        <wps:spPr bwMode="auto">
                          <a:xfrm>
                            <a:off x="13585" y="858"/>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0373D3" w:rsidRDefault="00572448" w:rsidP="00A31C07">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3</w:t>
                              </w:r>
                            </w:p>
                          </w:txbxContent>
                        </wps:txbx>
                        <wps:bodyPr rot="0" vert="horz" wrap="square" lIns="0" tIns="0" rIns="0" bIns="0" anchor="t" anchorCtr="0" upright="1">
                          <a:noAutofit/>
                        </wps:bodyPr>
                      </wps:wsp>
                      <wps:wsp>
                        <wps:cNvPr id="4208" name="Text Box 3371"/>
                        <wps:cNvSpPr txBox="1">
                          <a:spLocks noChangeArrowheads="1"/>
                        </wps:cNvSpPr>
                        <wps:spPr bwMode="auto">
                          <a:xfrm>
                            <a:off x="6169" y="8966"/>
                            <a:ext cx="4404" cy="476"/>
                          </a:xfrm>
                          <a:prstGeom prst="rect">
                            <a:avLst/>
                          </a:prstGeom>
                          <a:solidFill>
                            <a:srgbClr val="D99594"/>
                          </a:solidFill>
                          <a:ln w="9525">
                            <a:solidFill>
                              <a:srgbClr val="000000"/>
                            </a:solidFill>
                            <a:miter lim="800000"/>
                            <a:headEnd/>
                            <a:tailEnd/>
                          </a:ln>
                        </wps:spPr>
                        <wps:txbx>
                          <w:txbxContent>
                            <w:p w:rsidR="00572448" w:rsidRPr="001A6ED0" w:rsidRDefault="00572448" w:rsidP="00A31C07">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wps:txbx>
                        <wps:bodyPr rot="0" vert="horz" wrap="square" lIns="91440" tIns="45720" rIns="91440" bIns="45720" anchor="t" anchorCtr="0" upright="1">
                          <a:noAutofit/>
                        </wps:bodyPr>
                      </wps:wsp>
                      <wps:wsp>
                        <wps:cNvPr id="4209" name="Rectangle 3372"/>
                        <wps:cNvSpPr>
                          <a:spLocks noChangeArrowheads="1"/>
                        </wps:cNvSpPr>
                        <wps:spPr bwMode="auto">
                          <a:xfrm>
                            <a:off x="14304" y="2774"/>
                            <a:ext cx="885" cy="357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210" name="Rectangle 3373"/>
                        <wps:cNvSpPr>
                          <a:spLocks noChangeArrowheads="1"/>
                        </wps:cNvSpPr>
                        <wps:spPr bwMode="auto">
                          <a:xfrm>
                            <a:off x="1720" y="2772"/>
                            <a:ext cx="885" cy="148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211" name="Rectangle 3374"/>
                        <wps:cNvSpPr>
                          <a:spLocks noChangeArrowheads="1"/>
                        </wps:cNvSpPr>
                        <wps:spPr bwMode="auto">
                          <a:xfrm>
                            <a:off x="6421" y="2937"/>
                            <a:ext cx="4102" cy="484"/>
                          </a:xfrm>
                          <a:prstGeom prst="rect">
                            <a:avLst/>
                          </a:prstGeom>
                          <a:solidFill>
                            <a:srgbClr val="FBD4B4"/>
                          </a:solidFill>
                          <a:ln w="19050">
                            <a:solidFill>
                              <a:srgbClr val="000000"/>
                            </a:solidFill>
                            <a:miter lim="800000"/>
                            <a:headEnd/>
                            <a:tailEnd/>
                          </a:ln>
                        </wps:spPr>
                        <wps:bodyPr rot="0" vert="horz" wrap="square" lIns="91440" tIns="45720" rIns="91440" bIns="45720" anchor="t" anchorCtr="0" upright="1">
                          <a:noAutofit/>
                        </wps:bodyPr>
                      </wps:wsp>
                      <wpg:grpSp>
                        <wpg:cNvPr id="4212" name="Group 3375"/>
                        <wpg:cNvGrpSpPr>
                          <a:grpSpLocks/>
                        </wpg:cNvGrpSpPr>
                        <wpg:grpSpPr bwMode="auto">
                          <a:xfrm>
                            <a:off x="3899" y="8368"/>
                            <a:ext cx="449" cy="321"/>
                            <a:chOff x="9458" y="1674"/>
                            <a:chExt cx="518" cy="360"/>
                          </a:xfrm>
                        </wpg:grpSpPr>
                        <wps:wsp>
                          <wps:cNvPr id="4213" name="Rectangle 3376"/>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14" name="Group 3377"/>
                          <wpg:cNvGrpSpPr>
                            <a:grpSpLocks/>
                          </wpg:cNvGrpSpPr>
                          <wpg:grpSpPr bwMode="auto">
                            <a:xfrm>
                              <a:off x="9522" y="1674"/>
                              <a:ext cx="416" cy="360"/>
                              <a:chOff x="9306" y="1494"/>
                              <a:chExt cx="506" cy="540"/>
                            </a:xfrm>
                          </wpg:grpSpPr>
                          <wps:wsp>
                            <wps:cNvPr id="4215" name="Rectangle 3378"/>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16" name="Rectangle 3379"/>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217" name="Group 3380"/>
                        <wpg:cNvGrpSpPr>
                          <a:grpSpLocks/>
                        </wpg:cNvGrpSpPr>
                        <wpg:grpSpPr bwMode="auto">
                          <a:xfrm>
                            <a:off x="12559" y="8368"/>
                            <a:ext cx="449" cy="321"/>
                            <a:chOff x="9458" y="1674"/>
                            <a:chExt cx="518" cy="360"/>
                          </a:xfrm>
                        </wpg:grpSpPr>
                        <wps:wsp>
                          <wps:cNvPr id="4218" name="Rectangle 3381"/>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19" name="Group 3382"/>
                          <wpg:cNvGrpSpPr>
                            <a:grpSpLocks/>
                          </wpg:cNvGrpSpPr>
                          <wpg:grpSpPr bwMode="auto">
                            <a:xfrm>
                              <a:off x="9522" y="1674"/>
                              <a:ext cx="416" cy="360"/>
                              <a:chOff x="9306" y="1494"/>
                              <a:chExt cx="506" cy="540"/>
                            </a:xfrm>
                          </wpg:grpSpPr>
                          <wps:wsp>
                            <wps:cNvPr id="4220" name="Rectangle 3383"/>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21" name="Rectangle 3384"/>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222" name="Group 3386"/>
                        <wpg:cNvGrpSpPr>
                          <a:grpSpLocks/>
                        </wpg:cNvGrpSpPr>
                        <wpg:grpSpPr bwMode="auto">
                          <a:xfrm>
                            <a:off x="8506" y="3260"/>
                            <a:ext cx="969" cy="161"/>
                            <a:chOff x="6941" y="2034"/>
                            <a:chExt cx="817" cy="180"/>
                          </a:xfrm>
                        </wpg:grpSpPr>
                        <wps:wsp>
                          <wps:cNvPr id="4223" name="Rectangle 3387"/>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24" name="Rectangle 3388"/>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25" name="Rectangle 3389"/>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26" name="Rectangle 3390"/>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227" name="Rectangle 3391"/>
                        <wps:cNvSpPr>
                          <a:spLocks noChangeArrowheads="1"/>
                        </wps:cNvSpPr>
                        <wps:spPr bwMode="auto">
                          <a:xfrm>
                            <a:off x="7295" y="325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28" name="Rectangle 3392"/>
                        <wps:cNvSpPr>
                          <a:spLocks noChangeArrowheads="1"/>
                        </wps:cNvSpPr>
                        <wps:spPr bwMode="auto">
                          <a:xfrm>
                            <a:off x="9475" y="3260"/>
                            <a:ext cx="243"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29" name="AutoShape 3393"/>
                        <wps:cNvSpPr>
                          <a:spLocks noChangeArrowheads="1"/>
                        </wps:cNvSpPr>
                        <wps:spPr bwMode="auto">
                          <a:xfrm>
                            <a:off x="14879" y="2937"/>
                            <a:ext cx="310" cy="1041"/>
                          </a:xfrm>
                          <a:prstGeom prst="flowChartDelay">
                            <a:avLst/>
                          </a:prstGeom>
                          <a:solidFill>
                            <a:srgbClr val="D6E28C"/>
                          </a:solidFill>
                          <a:ln w="9525">
                            <a:solidFill>
                              <a:srgbClr val="000000"/>
                            </a:solidFill>
                            <a:miter lim="800000"/>
                            <a:headEnd/>
                            <a:tailEnd/>
                          </a:ln>
                        </wps:spPr>
                        <wps:bodyPr rot="0" vert="horz" wrap="square" lIns="91440" tIns="45720" rIns="91440" bIns="45720" anchor="t" anchorCtr="0" upright="1">
                          <a:noAutofit/>
                        </wps:bodyPr>
                      </wps:wsp>
                      <wps:wsp>
                        <wps:cNvPr id="4230" name="Text Box 3395"/>
                        <wps:cNvSpPr txBox="1">
                          <a:spLocks noChangeArrowheads="1"/>
                        </wps:cNvSpPr>
                        <wps:spPr bwMode="auto">
                          <a:xfrm>
                            <a:off x="1720" y="1412"/>
                            <a:ext cx="13469" cy="458"/>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wps:txbx>
                        <wps:bodyPr rot="0" vert="horz" wrap="square" lIns="91440" tIns="45720" rIns="91440" bIns="45720" anchor="t" anchorCtr="0" upright="1">
                          <a:noAutofit/>
                        </wps:bodyPr>
                      </wps:wsp>
                      <wps:wsp>
                        <wps:cNvPr id="4231" name="Text Box 3396"/>
                        <wps:cNvSpPr txBox="1">
                          <a:spLocks noChangeArrowheads="1"/>
                        </wps:cNvSpPr>
                        <wps:spPr bwMode="auto">
                          <a:xfrm>
                            <a:off x="15333" y="2774"/>
                            <a:ext cx="566" cy="6510"/>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txbxContent>
                        </wps:txbx>
                        <wps:bodyPr rot="0" vert="vert270" wrap="square" lIns="91440" tIns="45720" rIns="91440" bIns="45720" anchor="t" anchorCtr="0" upright="1">
                          <a:noAutofit/>
                        </wps:bodyPr>
                      </wps:wsp>
                      <wps:wsp>
                        <wps:cNvPr id="4232" name="Text Box 3397"/>
                        <wps:cNvSpPr txBox="1">
                          <a:spLocks noChangeArrowheads="1"/>
                        </wps:cNvSpPr>
                        <wps:spPr bwMode="auto">
                          <a:xfrm>
                            <a:off x="1060" y="2774"/>
                            <a:ext cx="566" cy="6900"/>
                          </a:xfrm>
                          <a:prstGeom prst="rect">
                            <a:avLst/>
                          </a:prstGeom>
                          <a:solidFill>
                            <a:srgbClr val="FFC000"/>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участников</w:t>
                              </w:r>
                            </w:p>
                          </w:txbxContent>
                        </wps:txbx>
                        <wps:bodyPr rot="0" vert="vert270" wrap="square" lIns="91440" tIns="45720" rIns="91440" bIns="45720" anchor="t" anchorCtr="0" upright="1">
                          <a:noAutofit/>
                        </wps:bodyPr>
                      </wps:wsp>
                      <wps:wsp>
                        <wps:cNvPr id="4233" name="Text Box 3398"/>
                        <wps:cNvSpPr txBox="1">
                          <a:spLocks noChangeArrowheads="1"/>
                        </wps:cNvSpPr>
                        <wps:spPr bwMode="auto">
                          <a:xfrm>
                            <a:off x="6892" y="8582"/>
                            <a:ext cx="2965" cy="384"/>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Зона ФОТО</w:t>
                              </w:r>
                            </w:p>
                          </w:txbxContent>
                        </wps:txbx>
                        <wps:bodyPr rot="0" vert="horz" wrap="square" lIns="91440" tIns="45720" rIns="91440" bIns="45720" anchor="t" anchorCtr="0" upright="1">
                          <a:noAutofit/>
                        </wps:bodyPr>
                      </wps:wsp>
                      <wpg:grpSp>
                        <wpg:cNvPr id="4234" name="Group 3399"/>
                        <wpg:cNvGrpSpPr>
                          <a:grpSpLocks/>
                        </wpg:cNvGrpSpPr>
                        <wpg:grpSpPr bwMode="auto">
                          <a:xfrm>
                            <a:off x="11229" y="8966"/>
                            <a:ext cx="2356" cy="1191"/>
                            <a:chOff x="10134" y="9330"/>
                            <a:chExt cx="2427" cy="1353"/>
                          </a:xfrm>
                        </wpg:grpSpPr>
                        <wps:wsp>
                          <wps:cNvPr id="4235" name="Text Box 3400"/>
                          <wps:cNvSpPr txBox="1">
                            <a:spLocks noChangeArrowheads="1"/>
                          </wps:cNvSpPr>
                          <wps:spPr bwMode="auto">
                            <a:xfrm>
                              <a:off x="10134" y="9691"/>
                              <a:ext cx="2427" cy="542"/>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wps:txbx>
                          <wps:bodyPr rot="0" vert="horz" wrap="square" lIns="91440" tIns="45720" rIns="91440" bIns="45720" anchor="t" anchorCtr="0" upright="1">
                            <a:noAutofit/>
                          </wps:bodyPr>
                        </wps:wsp>
                        <wps:wsp>
                          <wps:cNvPr id="4236" name="Text Box 3401"/>
                          <wps:cNvSpPr txBox="1">
                            <a:spLocks noChangeArrowheads="1"/>
                          </wps:cNvSpPr>
                          <wps:spPr bwMode="auto">
                            <a:xfrm>
                              <a:off x="10134" y="10233"/>
                              <a:ext cx="2427" cy="450"/>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Комментаторы</w:t>
                                </w:r>
                              </w:p>
                            </w:txbxContent>
                          </wps:txbx>
                          <wps:bodyPr rot="0" vert="horz" wrap="square" lIns="91440" tIns="45720" rIns="91440" bIns="45720" anchor="t" anchorCtr="0" upright="1">
                            <a:noAutofit/>
                          </wps:bodyPr>
                        </wps:wsp>
                        <wps:wsp>
                          <wps:cNvPr id="4237" name="Text Box 3402"/>
                          <wps:cNvSpPr txBox="1">
                            <a:spLocks noChangeArrowheads="1"/>
                          </wps:cNvSpPr>
                          <wps:spPr bwMode="auto">
                            <a:xfrm>
                              <a:off x="10134" y="9330"/>
                              <a:ext cx="2427" cy="347"/>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Смотровые места</w:t>
                                </w:r>
                              </w:p>
                            </w:txbxContent>
                          </wps:txbx>
                          <wps:bodyPr rot="0" vert="horz" wrap="square" lIns="18000" tIns="10800" rIns="18000" bIns="10800" anchor="t" anchorCtr="0" upright="1">
                            <a:noAutofit/>
                          </wps:bodyPr>
                        </wps:wsp>
                      </wpg:grpSp>
                      <wpg:grpSp>
                        <wpg:cNvPr id="4238" name="Group 3403"/>
                        <wpg:cNvGrpSpPr>
                          <a:grpSpLocks/>
                        </wpg:cNvGrpSpPr>
                        <wpg:grpSpPr bwMode="auto">
                          <a:xfrm>
                            <a:off x="7537" y="3257"/>
                            <a:ext cx="969" cy="161"/>
                            <a:chOff x="6941" y="2034"/>
                            <a:chExt cx="817" cy="180"/>
                          </a:xfrm>
                        </wpg:grpSpPr>
                        <wps:wsp>
                          <wps:cNvPr id="4239" name="Rectangle 3404"/>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40" name="Rectangle 3405"/>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41" name="Rectangle 3406"/>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42" name="Rectangle 3407"/>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243" name="Rectangle 3408"/>
                        <wps:cNvSpPr>
                          <a:spLocks noChangeArrowheads="1"/>
                        </wps:cNvSpPr>
                        <wps:spPr bwMode="auto">
                          <a:xfrm>
                            <a:off x="7066" y="326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44" name="Rectangle 3409"/>
                        <wps:cNvSpPr>
                          <a:spLocks noChangeArrowheads="1"/>
                        </wps:cNvSpPr>
                        <wps:spPr bwMode="auto">
                          <a:xfrm>
                            <a:off x="9718" y="326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45" name="Text Box 3410"/>
                        <wps:cNvSpPr txBox="1">
                          <a:spLocks noChangeArrowheads="1"/>
                        </wps:cNvSpPr>
                        <wps:spPr bwMode="auto">
                          <a:xfrm>
                            <a:off x="6169" y="9442"/>
                            <a:ext cx="4404" cy="612"/>
                          </a:xfrm>
                          <a:prstGeom prst="rect">
                            <a:avLst/>
                          </a:prstGeom>
                          <a:solidFill>
                            <a:srgbClr val="D99594"/>
                          </a:solidFill>
                          <a:ln w="9525">
                            <a:solidFill>
                              <a:srgbClr val="000000"/>
                            </a:solidFill>
                            <a:miter lim="800000"/>
                            <a:headEnd/>
                            <a:tailEnd/>
                          </a:ln>
                        </wps:spPr>
                        <wps:txbx>
                          <w:txbxContent>
                            <w:p w:rsidR="00572448" w:rsidRPr="002E4D2E" w:rsidRDefault="00572448" w:rsidP="00A31C07">
                              <w:pPr>
                                <w:jc w:val="center"/>
                                <w:rPr>
                                  <w:rFonts w:ascii="Arial Narrow" w:hAnsi="Arial Narrow"/>
                                  <w:b/>
                                </w:rPr>
                              </w:pPr>
                              <w:r>
                                <w:rPr>
                                  <w:rFonts w:ascii="Arial Narrow" w:hAnsi="Arial Narrow"/>
                                  <w:b/>
                                </w:rPr>
                                <w:t>Места для представителей федераций</w:t>
                              </w:r>
                            </w:p>
                          </w:txbxContent>
                        </wps:txbx>
                        <wps:bodyPr rot="0" vert="horz" wrap="square" lIns="18000" tIns="10800" rIns="18000" bIns="10800" anchor="t" anchorCtr="0" upright="1">
                          <a:noAutofit/>
                        </wps:bodyPr>
                      </wps:wsp>
                      <wps:wsp>
                        <wps:cNvPr id="4246" name="Text Box 3411"/>
                        <wps:cNvSpPr txBox="1">
                          <a:spLocks noChangeArrowheads="1"/>
                        </wps:cNvSpPr>
                        <wps:spPr bwMode="auto">
                          <a:xfrm>
                            <a:off x="1795" y="9674"/>
                            <a:ext cx="3870" cy="895"/>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wps:txbx>
                        <wps:bodyPr rot="0" vert="horz" wrap="square" lIns="91440" tIns="45720" rIns="91440" bIns="45720" anchor="t" anchorCtr="0" upright="1">
                          <a:noAutofit/>
                        </wps:bodyPr>
                      </wps:wsp>
                      <wps:wsp>
                        <wps:cNvPr id="4247" name="Text Box 3412"/>
                        <wps:cNvSpPr txBox="1">
                          <a:spLocks noChangeArrowheads="1"/>
                        </wps:cNvSpPr>
                        <wps:spPr bwMode="auto">
                          <a:xfrm>
                            <a:off x="10729" y="10157"/>
                            <a:ext cx="3870" cy="458"/>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wps:txbx>
                        <wps:bodyPr rot="0" vert="horz" wrap="square" lIns="91440" tIns="45720" rIns="91440" bIns="45720" anchor="t" anchorCtr="0" upright="1">
                          <a:noAutofit/>
                        </wps:bodyPr>
                      </wps:wsp>
                      <wpg:grpSp>
                        <wpg:cNvPr id="4248" name="Group 3418"/>
                        <wpg:cNvGrpSpPr>
                          <a:grpSpLocks/>
                        </wpg:cNvGrpSpPr>
                        <wpg:grpSpPr bwMode="auto">
                          <a:xfrm>
                            <a:off x="4092" y="3742"/>
                            <a:ext cx="8661" cy="4356"/>
                            <a:chOff x="2923" y="3899"/>
                            <a:chExt cx="8661" cy="4356"/>
                          </a:xfrm>
                        </wpg:grpSpPr>
                        <wps:wsp>
                          <wps:cNvPr id="4249" name="Rectangle 3419"/>
                          <wps:cNvSpPr>
                            <a:spLocks noChangeArrowheads="1"/>
                          </wps:cNvSpPr>
                          <wps:spPr bwMode="auto">
                            <a:xfrm>
                              <a:off x="2923" y="4544"/>
                              <a:ext cx="8661" cy="3548"/>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wpg:grpSp>
                          <wpg:cNvPr id="4250" name="Group 3420"/>
                          <wpg:cNvGrpSpPr>
                            <a:grpSpLocks/>
                          </wpg:cNvGrpSpPr>
                          <wpg:grpSpPr bwMode="auto">
                            <a:xfrm>
                              <a:off x="3967" y="3899"/>
                              <a:ext cx="1452" cy="160"/>
                              <a:chOff x="4538" y="1314"/>
                              <a:chExt cx="2400" cy="180"/>
                            </a:xfrm>
                          </wpg:grpSpPr>
                          <wps:wsp>
                            <wps:cNvPr id="4251" name="Rectangle 3421"/>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2" name="Rectangle 3422"/>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3" name="Rectangle 3423"/>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4" name="Rectangle 3424"/>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5" name="Rectangle 3425"/>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6" name="Rectangle 3426"/>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7" name="Rectangle 3427"/>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8" name="Rectangle 3428"/>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9" name="Rectangle 3429"/>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0" name="Rectangle 3430"/>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261" name="Group 3431"/>
                          <wpg:cNvGrpSpPr>
                            <a:grpSpLocks/>
                          </wpg:cNvGrpSpPr>
                          <wpg:grpSpPr bwMode="auto">
                            <a:xfrm>
                              <a:off x="6603" y="3899"/>
                              <a:ext cx="1450" cy="160"/>
                              <a:chOff x="4538" y="1314"/>
                              <a:chExt cx="2400" cy="180"/>
                            </a:xfrm>
                          </wpg:grpSpPr>
                          <wps:wsp>
                            <wps:cNvPr id="4262" name="Rectangle 3432"/>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3" name="Rectangle 3433"/>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4" name="Rectangle 3434"/>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5" name="Rectangle 3435"/>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6" name="Rectangle 3436"/>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7" name="Rectangle 3437"/>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8" name="Rectangle 3438"/>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9" name="Rectangle 3439"/>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0" name="Rectangle 3440"/>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1" name="Rectangle 3441"/>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272" name="Group 3442"/>
                          <wpg:cNvGrpSpPr>
                            <a:grpSpLocks/>
                          </wpg:cNvGrpSpPr>
                          <wpg:grpSpPr bwMode="auto">
                            <a:xfrm>
                              <a:off x="9204" y="3899"/>
                              <a:ext cx="1452" cy="160"/>
                              <a:chOff x="4538" y="1314"/>
                              <a:chExt cx="2400" cy="180"/>
                            </a:xfrm>
                          </wpg:grpSpPr>
                          <wps:wsp>
                            <wps:cNvPr id="4273" name="Rectangle 3443"/>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4" name="Rectangle 3444"/>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5" name="Rectangle 3445"/>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6" name="Rectangle 3446"/>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7" name="Rectangle 3447"/>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8" name="Rectangle 3448"/>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9" name="Rectangle 3449"/>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0" name="Rectangle 3450"/>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1" name="Rectangle 3451"/>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2" name="Rectangle 3452"/>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283" name="Rectangle 3453"/>
                          <wps:cNvSpPr>
                            <a:spLocks noChangeArrowheads="1"/>
                          </wps:cNvSpPr>
                          <wps:spPr bwMode="auto">
                            <a:xfrm>
                              <a:off x="4549"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4" name="Rectangle 3454"/>
                          <wps:cNvSpPr>
                            <a:spLocks noChangeArrowheads="1"/>
                          </wps:cNvSpPr>
                          <wps:spPr bwMode="auto">
                            <a:xfrm>
                              <a:off x="7217" y="7771"/>
                              <a:ext cx="186"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5" name="Rectangle 3455"/>
                          <wps:cNvSpPr>
                            <a:spLocks noChangeArrowheads="1"/>
                          </wps:cNvSpPr>
                          <wps:spPr bwMode="auto">
                            <a:xfrm>
                              <a:off x="9931"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6" name="Rectangle 3456"/>
                          <wps:cNvSpPr>
                            <a:spLocks noChangeArrowheads="1"/>
                          </wps:cNvSpPr>
                          <wps:spPr bwMode="auto">
                            <a:xfrm>
                              <a:off x="3875"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287" name="Rectangle 3457"/>
                          <wps:cNvSpPr>
                            <a:spLocks noChangeArrowheads="1"/>
                          </wps:cNvSpPr>
                          <wps:spPr bwMode="auto">
                            <a:xfrm>
                              <a:off x="6438"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288" name="Rectangle 3458"/>
                          <wps:cNvSpPr>
                            <a:spLocks noChangeArrowheads="1"/>
                          </wps:cNvSpPr>
                          <wps:spPr bwMode="auto">
                            <a:xfrm>
                              <a:off x="5275"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289" name="Rectangle 3459"/>
                          <wps:cNvSpPr>
                            <a:spLocks noChangeArrowheads="1"/>
                          </wps:cNvSpPr>
                          <wps:spPr bwMode="auto">
                            <a:xfrm>
                              <a:off x="7936" y="8092"/>
                              <a:ext cx="188"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290" name="Rectangle 3460"/>
                          <wps:cNvSpPr>
                            <a:spLocks noChangeArrowheads="1"/>
                          </wps:cNvSpPr>
                          <wps:spPr bwMode="auto">
                            <a:xfrm>
                              <a:off x="9204" y="8092"/>
                              <a:ext cx="187"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291" name="Rectangle 3461"/>
                          <wps:cNvSpPr>
                            <a:spLocks noChangeArrowheads="1"/>
                          </wps:cNvSpPr>
                          <wps:spPr bwMode="auto">
                            <a:xfrm>
                              <a:off x="10656"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g:cNvPr id="4292" name="Group 3462"/>
                          <wpg:cNvGrpSpPr>
                            <a:grpSpLocks/>
                          </wpg:cNvGrpSpPr>
                          <wpg:grpSpPr bwMode="auto">
                            <a:xfrm>
                              <a:off x="4396" y="4327"/>
                              <a:ext cx="588" cy="183"/>
                              <a:chOff x="4053" y="3294"/>
                              <a:chExt cx="300" cy="158"/>
                            </a:xfrm>
                          </wpg:grpSpPr>
                          <wps:wsp>
                            <wps:cNvPr id="4293" name="Rectangle 3463"/>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94" name="Rectangle 3464"/>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295" name="Group 3465"/>
                          <wpg:cNvGrpSpPr>
                            <a:grpSpLocks/>
                          </wpg:cNvGrpSpPr>
                          <wpg:grpSpPr bwMode="auto">
                            <a:xfrm>
                              <a:off x="7032" y="4327"/>
                              <a:ext cx="586" cy="183"/>
                              <a:chOff x="4053" y="3294"/>
                              <a:chExt cx="300" cy="158"/>
                            </a:xfrm>
                          </wpg:grpSpPr>
                          <wps:wsp>
                            <wps:cNvPr id="4296" name="Rectangle 3466"/>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97" name="Rectangle 3467"/>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298" name="Group 3468"/>
                          <wpg:cNvGrpSpPr>
                            <a:grpSpLocks/>
                          </wpg:cNvGrpSpPr>
                          <wpg:grpSpPr bwMode="auto">
                            <a:xfrm>
                              <a:off x="9668" y="4327"/>
                              <a:ext cx="586" cy="183"/>
                              <a:chOff x="4053" y="3294"/>
                              <a:chExt cx="300" cy="158"/>
                            </a:xfrm>
                          </wpg:grpSpPr>
                          <wps:wsp>
                            <wps:cNvPr id="4299" name="Rectangle 3469"/>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00" name="Rectangle 3470"/>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301" name="WordArt 3471"/>
                          <wps:cNvSpPr txBox="1">
                            <a:spLocks noChangeArrowheads="1" noChangeShapeType="1" noTextEdit="1"/>
                          </wps:cNvSpPr>
                          <wps:spPr bwMode="auto">
                            <a:xfrm rot="5400000">
                              <a:off x="354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wps:txbx>
                          <wps:bodyPr vert="horz" wrap="square" numCol="1" fromWordArt="1">
                            <a:prstTxWarp prst="textPlain">
                              <a:avLst>
                                <a:gd name="adj" fmla="val 50000"/>
                              </a:avLst>
                            </a:prstTxWarp>
                            <a:spAutoFit/>
                          </wps:bodyPr>
                        </wps:wsp>
                        <wps:wsp>
                          <wps:cNvPr id="4302" name="WordArt 3472"/>
                          <wps:cNvSpPr txBox="1">
                            <a:spLocks noChangeArrowheads="1" noChangeShapeType="1" noTextEdit="1"/>
                          </wps:cNvSpPr>
                          <wps:spPr bwMode="auto">
                            <a:xfrm rot="5400000">
                              <a:off x="6113"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wps:txbx>
                          <wps:bodyPr vert="horz" wrap="square" numCol="1" fromWordArt="1">
                            <a:prstTxWarp prst="textPlain">
                              <a:avLst>
                                <a:gd name="adj" fmla="val 50000"/>
                              </a:avLst>
                            </a:prstTxWarp>
                            <a:spAutoFit/>
                          </wps:bodyPr>
                        </wps:wsp>
                        <wps:wsp>
                          <wps:cNvPr id="4303" name="WordArt 3473"/>
                          <wps:cNvSpPr txBox="1">
                            <a:spLocks noChangeArrowheads="1" noChangeShapeType="1" noTextEdit="1"/>
                          </wps:cNvSpPr>
                          <wps:spPr bwMode="auto">
                            <a:xfrm rot="5400000">
                              <a:off x="877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wps:txbx>
                          <wps:bodyPr vert="horz" wrap="square" numCol="1" fromWordArt="1">
                            <a:prstTxWarp prst="textPlain">
                              <a:avLst>
                                <a:gd name="adj" fmla="val 50000"/>
                              </a:avLst>
                            </a:prstTxWarp>
                            <a:spAutoFit/>
                          </wps:bodyPr>
                        </wps:wsp>
                        <wpg:grpSp>
                          <wpg:cNvPr id="4304" name="Group 3474"/>
                          <wpg:cNvGrpSpPr>
                            <a:grpSpLocks/>
                          </wpg:cNvGrpSpPr>
                          <wpg:grpSpPr bwMode="auto">
                            <a:xfrm>
                              <a:off x="3450" y="5113"/>
                              <a:ext cx="2380" cy="2411"/>
                              <a:chOff x="1374" y="2138"/>
                              <a:chExt cx="3840" cy="3540"/>
                            </a:xfrm>
                          </wpg:grpSpPr>
                          <wps:wsp>
                            <wps:cNvPr id="4305" name="Rectangle 3475"/>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306" name="AutoShape 3476"/>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07" name="Oval 3477"/>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308" name="AutoShape 3478"/>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09" name="AutoShape 3479"/>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310" name="AutoShape 3480"/>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311" name="Group 3481"/>
                          <wpg:cNvGrpSpPr>
                            <a:grpSpLocks/>
                          </wpg:cNvGrpSpPr>
                          <wpg:grpSpPr bwMode="auto">
                            <a:xfrm>
                              <a:off x="6068" y="5113"/>
                              <a:ext cx="2380" cy="2411"/>
                              <a:chOff x="1374" y="2138"/>
                              <a:chExt cx="3840" cy="3540"/>
                            </a:xfrm>
                          </wpg:grpSpPr>
                          <wps:wsp>
                            <wps:cNvPr id="4312" name="Rectangle 3482"/>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313" name="AutoShape 3483"/>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14" name="Oval 3484"/>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315" name="AutoShape 3485"/>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16" name="AutoShape 3486"/>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317" name="AutoShape 3487"/>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318" name="Group 3488"/>
                          <wpg:cNvGrpSpPr>
                            <a:grpSpLocks/>
                          </wpg:cNvGrpSpPr>
                          <wpg:grpSpPr bwMode="auto">
                            <a:xfrm>
                              <a:off x="8686" y="5113"/>
                              <a:ext cx="2380" cy="2411"/>
                              <a:chOff x="1374" y="2138"/>
                              <a:chExt cx="3840" cy="3540"/>
                            </a:xfrm>
                          </wpg:grpSpPr>
                          <wps:wsp>
                            <wps:cNvPr id="4319" name="Rectangle 3489"/>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320" name="AutoShape 3490"/>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21" name="Oval 3491"/>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322" name="AutoShape 3492"/>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23" name="AutoShape 3493"/>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324" name="AutoShape 3494"/>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4325" name="Rectangle 3495"/>
                          <wps:cNvSpPr>
                            <a:spLocks noChangeArrowheads="1"/>
                          </wps:cNvSpPr>
                          <wps:spPr bwMode="auto">
                            <a:xfrm>
                              <a:off x="5830"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26" name="Rectangle 3496"/>
                          <wps:cNvSpPr>
                            <a:spLocks noChangeArrowheads="1"/>
                          </wps:cNvSpPr>
                          <wps:spPr bwMode="auto">
                            <a:xfrm>
                              <a:off x="8448"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27" name="Rectangle 3497"/>
                          <wps:cNvSpPr>
                            <a:spLocks noChangeArrowheads="1"/>
                          </wps:cNvSpPr>
                          <wps:spPr bwMode="auto">
                            <a:xfrm>
                              <a:off x="11066"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28" name="Rectangle 3498"/>
                          <wps:cNvSpPr>
                            <a:spLocks noChangeArrowheads="1"/>
                          </wps:cNvSpPr>
                          <wps:spPr bwMode="auto">
                            <a:xfrm>
                              <a:off x="3212"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29" name="Rectangle 3499"/>
                          <wps:cNvSpPr>
                            <a:spLocks noChangeArrowheads="1"/>
                          </wps:cNvSpPr>
                          <wps:spPr bwMode="auto">
                            <a:xfrm rot="-5400000">
                              <a:off x="7134" y="3602"/>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30" name="Rectangle 3500"/>
                          <wps:cNvSpPr>
                            <a:spLocks noChangeArrowheads="1"/>
                          </wps:cNvSpPr>
                          <wps:spPr bwMode="auto">
                            <a:xfrm rot="5400000">
                              <a:off x="7134" y="944"/>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837" o:spid="_x0000_s1272" style="position:absolute;margin-left:-17.9pt;margin-top:-13.8pt;width:741.95pt;height:517.2pt;z-index:251657728;mso-position-horizontal-relative:text;mso-position-vertical-relative:text" coordorigin="1060,858" coordsize="14839,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">
                <v:group id="Group 3505" o:spid="_x0000_s1273" style="position:absolute;left:5702;top:10211;width:2870;height:404" coordorigin="5616,10514" coordsize="2870,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EMx8YAAADdAAAADwAAAGRycy9kb3ducmV2LnhtbESPQWvCQBSE7wX/w/IE&#10;b7qJWi3RVURUPEihWii9PbLPJJh9G7JrEv+9WxB6HGbmG2a57kwpGqpdYVlBPIpAEKdWF5wp+L7s&#10;hx8gnEfWWFomBQ9ysF713paYaNvyFzVnn4kAYZeggtz7KpHSpTkZdCNbEQfvamuDPsg6k7rGNsBN&#10;KcdRNJMGCw4LOVa0zSm9ne9GwaHFdjOJd83pdt0+fi/vnz+nmJQa9LvNAoSnzv+HX+2jVjCN5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EQzHxgAAAN0A&#10;AAAPAAAAAAAAAAAAAAAAAKoCAABkcnMvZG93bnJldi54bWxQSwUGAAAAAAQABAD6AAAAnQMAAAAA&#10;">
                  <v:group id="Group 1873" o:spid="_x0000_s1274" style="position:absolute;left:8156;top:10514;width:330;height:404;rotation:180"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5FypcQAAADdAAAA&#10;DwAAAAAAAAAAAAAAAACqAgAAZHJzL2Rvd25yZXYueG1sUEsFBgAAAAAEAAQA+gAAAJsDAAAAAA==&#10;">
                    <v:rect id="Rectangle 1874" o:spid="_x0000_s1275"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P8cA&#10;AADdAAAADwAAAGRycy9kb3ducmV2LnhtbESPW2sCMRSE3wv+h3CEvmlW6UW2RlGLUKRQuvXyetic&#10;bhY3J8smXeO/bwpCH4eZ+YaZL6NtRE+drx0rmIwzEMSl0zVXCvZf29EMhA/IGhvHpOBKHpaLwd0c&#10;c+0u/El9ESqRIOxzVGBCaHMpfWnIoh+7ljh5366zGJLsKqk7vCS4beQ0y56kxZrTgsGWNobKc/Fj&#10;FRzWpjitTHHevcetL4+z/nUaP5S6H8bVC4hAMfyHb+03reBh8vwI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0Cj/HAAAA3QAAAA8AAAAAAAAAAAAAAAAAmAIAAGRy&#10;cy9kb3ducmV2LnhtbFBLBQYAAAAABAAEAPUAAACMAwAAAAA=&#10;" fillcolor="red" strokeweight="1.5pt"/>
                    <v:shape id="AutoShape 1875" o:spid="_x0000_s1276"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on2ckA&#10;AADdAAAADwAAAGRycy9kb3ducmV2LnhtbESP3WrCQBSE7wu+w3IE7+rGn1pJXaWI1oLQYgyU3h2y&#10;x2xs9mzIbjXt03cLhV4OM/MNs1h1thYXan3lWMFomIAgLpyuuFSQH7e3cxA+IGusHZOCL/KwWvZu&#10;Fphqd+UDXbJQighhn6ICE0KTSukLQxb90DXE0Tu51mKIsi2lbvEa4baW4ySZSYsVxwWDDa0NFR/Z&#10;p1VwPry9PE3q+ffrvnrf3R3NJivyXKlBv3t8ABGoC//hv/azVjAd3c/g901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2on2ckAAADdAAAADwAAAAAAAAAAAAAAAACYAgAA&#10;ZHJzL2Rvd25yZXYueG1sUEsFBgAAAAAEAAQA9QAAAI4DAAAAAA==&#10;" path="m,l7329,21600r6942,l21600,,,xe" fillcolor="red" strokeweight="1.5pt">
                      <v:stroke joinstyle="miter"/>
                      <v:path o:connecttype="custom" o:connectlocs="232,124;140,248;48,124;140,0" o:connectangles="0,0,0,0" textboxrect="5477,5487,16123,16113"/>
                    </v:shape>
                  </v:group>
                  <v:shape id="AutoShape 1876" o:spid="_x0000_s1277" type="#_x0000_t61" style="position:absolute;left:5616;top:10571;width:169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XJMkA&#10;AADdAAAADwAAAGRycy9kb3ducmV2LnhtbESP3WrCQBSE7wXfYTlC7+ombakaXaWktVhoBX+g9e6Q&#10;PSbB3bMhu9X07buFgpfDzHzDzBadNeJMra8dK0iHCQjiwumaSwX73fJ2DMIHZI3GMSn4IQ+Leb83&#10;w0y7C2/ovA2liBD2GSqoQmgyKX1RkUU/dA1x9I6utRiibEupW7xEuDXyLkkepcWa40KFDeUVFaft&#10;t1XwnOiXj8988mq+1unbIb9fvvPKKHUz6J6mIAJ14Rr+b6+0god0NIK/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qXJMkAAADdAAAADwAAAAAAAAAAAAAAAACYAgAA&#10;ZHJzL2Rvd25yZXYueG1sUEsFBgAAAAAEAAQA9QAAAI4DAAAAAA==&#10;" adj="33897,8926">
                    <v:textbox inset=".5mm,.3mm,.5mm,.3mm">
                      <w:txbxContent>
                        <w:p w:rsidR="00572448" w:rsidRPr="001857BF" w:rsidRDefault="00572448" w:rsidP="00746108">
                          <w:pPr>
                            <w:jc w:val="center"/>
                            <w:rPr>
                              <w:rFonts w:ascii="Arial Narrow" w:hAnsi="Arial Narrow"/>
                              <w:b/>
                              <w:sz w:val="20"/>
                              <w:szCs w:val="20"/>
                            </w:rPr>
                          </w:pPr>
                          <w:r w:rsidRPr="001857BF">
                            <w:rPr>
                              <w:rFonts w:ascii="Arial Narrow" w:hAnsi="Arial Narrow"/>
                              <w:b/>
                              <w:sz w:val="20"/>
                              <w:szCs w:val="20"/>
                            </w:rPr>
                            <w:t>Главная камера</w:t>
                          </w:r>
                        </w:p>
                        <w:p w:rsidR="00572448" w:rsidRDefault="00572448" w:rsidP="00746108">
                          <w:pPr>
                            <w:rPr>
                              <w:rFonts w:ascii="Calibri" w:hAnsi="Calibri"/>
                            </w:rPr>
                          </w:pPr>
                        </w:p>
                      </w:txbxContent>
                    </v:textbox>
                  </v:shape>
                </v:group>
                <v:group id="Group 3502" o:spid="_x0000_s1278" style="position:absolute;left:12175;top:3836;width:155;height:440;rotation:45"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0c4PXCAAAA3QAAAA8A&#10;AAAAAAAAAAAAAAAAqgIAAGRycy9kb3ducmV2LnhtbFBLBQYAAAAABAAEAPoAAACZAwAAAAA=&#10;">
                  <v:rect id="Rectangle 3503" o:spid="_x0000_s1279"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k9scA&#10;AADdAAAADwAAAGRycy9kb3ducmV2LnhtbESPW2vCQBSE3wv+h+UIvtWNUrxEVwmCVSgUNfrg2yF7&#10;csHs2ZBdNf77bqHQx2FmvmGW687U4kGtqywrGA0jEMSZ1RUXCs7p9n0GwnlkjbVlUvAiB+tV722J&#10;sbZPPtLj5AsRIOxiVFB638RSuqwkg25oG+Lg5bY16INsC6lbfAa4qeU4iibSYMVhocSGNiVlt9Pd&#10;KBhfLp/fST79ktd7XtzSKkl3r4NSg36XLEB46vx/+K+91wo+RtM5/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1pPbHAAAA3QAAAA8AAAAAAAAAAAAAAAAAmAIAAGRy&#10;cy9kb3ducmV2LnhtbFBLBQYAAAAABAAEAPUAAACMAwAAAAA=&#10;" fillcolor="black" strokeweight="1.5pt"/>
                  <v:shape id="AutoShape 3504" o:spid="_x0000_s1280"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cQsEA&#10;AADdAAAADwAAAGRycy9kb3ducmV2LnhtbERPO2vDMBDeC/0P4grZGjmtKcaNEkqhJmsei7fDulom&#10;1sm21MT597kh0PHje6+3s+/VhabYBTawWmagiJtgO24NnI4/rwWomJAt9oHJwI0ibDfPT2ssbbjy&#10;ni6H1CoJ4ViiAZfSUGodG0ce4zIMxML9hsljEji12k54lXDf67cs+9AeO5YGhwN9O2rOhz8vJfl4&#10;LN7HoOu8rm7nele58VQZs3iZvz5BJZrTv/jh3lkD+aqQ/fJGn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lHELBAAAA3QAAAA8AAAAAAAAAAAAAAAAAmAIAAGRycy9kb3du&#10;cmV2LnhtbFBLBQYAAAAABAAEAPUAAACGAwAAAAA=&#10;" path="m,l7329,21600r6942,l21600,,,xe" fillcolor="black" strokeweight="1.5pt">
                    <v:stroke joinstyle="miter"/>
                    <v:path o:connecttype="custom" o:connectlocs="232,124;140,248;48,124;140,0" o:connectangles="0,0,0,0" textboxrect="5477,5487,16123,16113"/>
                  </v:shape>
                </v:group>
                <v:group id="Group 3831" o:spid="_x0000_s1281" style="position:absolute;left:1883;top:2043;width:13306;height:9159" coordorigin="1883,2043" coordsize="13306,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pHDMYAAADdAAAADwAAAGRycy9kb3ducmV2LnhtbESPT2vCQBTE7wW/w/IK&#10;3upm1YqkriJSxYMI/oHS2yP7TILZtyG7TeK37xaEHoeZ+Q2zWPW2Ei01vnSsQY0SEMSZMyXnGq6X&#10;7dschA/IBivHpOFBHlbLwcsCU+M6PlF7DrmIEPYpaihCqFMpfVaQRT9yNXH0bq6xGKJscmka7CLc&#10;VnKcJDNpseS4UGBNm4Ky+/nHath12K0n6rM93G+bx/fl/fh1UKT18LVff4AI1If/8LO9Nxq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kcMxgAAAN0A&#10;AAAPAAAAAAAAAAAAAAAAAKoCAABkcnMvZG93bnJldi54bWxQSwUGAAAAAAQABAD6AAAAnQMAAAAA&#10;">
                  <v:shape id="Text Box 1872" o:spid="_x0000_s1282" type="#_x0000_t202" style="position:absolute;left:4530;top:10922;width:776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jMcIA&#10;AADdAAAADwAAAGRycy9kb3ducmV2LnhtbESPQWvCQBSE74X+h+UJ3uomKkVSV7ESwWuteH5kn9nU&#10;vLchu2r8926h0OMwM98wy/XArbpRHxovBvJJBoqk8raR2sDxe/e2ABUiisXWCxl4UID16vVliYX1&#10;d/mi2yHWKkEkFGjAxdgVWofKEWOY+I4keWffM8Yk+1rbHu8Jzq2eZtm7ZmwkLTjsaOuouhyubKAM&#10;P+d5Xu55xs0JNbuLvX6WxoxHw+YDVKQh/of/2ntrYJ4vpvD7Jj0B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SMxwgAAAN0AAAAPAAAAAAAAAAAAAAAAAJgCAABkcnMvZG93&#10;bnJldi54bWxQSwUGAAAAAAQABAD1AAAAhwMAAAAA&#10;" stroked="f">
                    <v:textbox inset=".5mm,.3mm,.5mm,.3mm">
                      <w:txbxContent>
                        <w:p w:rsidR="00572448" w:rsidRPr="00705761" w:rsidRDefault="00572448" w:rsidP="00746108">
                          <w:pPr>
                            <w:jc w:val="center"/>
                            <w:rPr>
                              <w:rFonts w:ascii="Arial Narrow" w:hAnsi="Arial Narrow"/>
                              <w:b/>
                            </w:rPr>
                          </w:pPr>
                          <w:r>
                            <w:rPr>
                              <w:rFonts w:ascii="Arial Narrow" w:hAnsi="Arial Narrow"/>
                              <w:b/>
                            </w:rPr>
                            <w:t>СХЕМА РАЗМЕЩЕНИЯ КАМЕР ТВ</w:t>
                          </w:r>
                          <w:r w:rsidRPr="00705761">
                            <w:rPr>
                              <w:rFonts w:ascii="Arial Narrow" w:hAnsi="Arial Narrow"/>
                              <w:b/>
                            </w:rPr>
                            <w:t xml:space="preserve"> АРЕНЫ ДЛЯ СОРЕВНОВАНИЙ ПО </w:t>
                          </w:r>
                          <w:r>
                            <w:rPr>
                              <w:rFonts w:ascii="Arial Narrow" w:hAnsi="Arial Narrow"/>
                              <w:b/>
                            </w:rPr>
                            <w:t>САМБО</w:t>
                          </w:r>
                        </w:p>
                      </w:txbxContent>
                    </v:textbox>
                  </v:shape>
                  <v:shape id="AutoShape 2016" o:spid="_x0000_s1283" type="#_x0000_t61" style="position:absolute;left:13273;top:2043;width:191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J88YA&#10;AADdAAAADwAAAGRycy9kb3ducmV2LnhtbESP3WrCQBSE7wu+w3KE3hTd+INK6ipaCHgladoHOGRP&#10;k7TZs3F31fj2riD0cpiZb5j1tjetuJDzjWUFk3ECgri0uuFKwfdXNlqB8AFZY2uZFNzIw3YzeFlj&#10;qu2VP+lShEpECPsUFdQhdKmUvqzJoB/bjjh6P9YZDFG6SmqH1wg3rZwmyUIabDgu1NjRR03lX3E2&#10;ChZTd8Nlfs5NvstO+7ffY5GVR6Veh/3uHUSgPvyHn+2DVjCfrGbweB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kJ88YAAADdAAAADwAAAAAAAAAAAAAAAACYAgAAZHJz&#10;L2Rvd25yZXYueG1sUEsFBgAAAAAEAAQA9QAAAIsDAAAAAA==&#10;" adj="19342,63859">
                    <v:textbox inset=".5mm,.3mm,.5mm,.3mm">
                      <w:txbxContent>
                        <w:p w:rsidR="00572448" w:rsidRPr="000D50F8" w:rsidRDefault="00572448" w:rsidP="00746108">
                          <w:pPr>
                            <w:jc w:val="center"/>
                            <w:rPr>
                              <w:rFonts w:ascii="Arial Narrow" w:hAnsi="Arial Narrow"/>
                              <w:b/>
                            </w:rPr>
                          </w:pPr>
                          <w:r>
                            <w:rPr>
                              <w:rFonts w:ascii="Arial Narrow" w:hAnsi="Arial Narrow"/>
                              <w:b/>
                            </w:rPr>
                            <w:t>Зона ТВ-интервью</w:t>
                          </w:r>
                          <w:r w:rsidRPr="000D50F8">
                            <w:rPr>
                              <w:rFonts w:ascii="Arial Narrow" w:hAnsi="Arial Narrow"/>
                              <w:b/>
                            </w:rPr>
                            <w:t xml:space="preserve"> </w:t>
                          </w:r>
                        </w:p>
                      </w:txbxContent>
                    </v:textbox>
                  </v:shape>
                  <v:group id="Group 2038" o:spid="_x0000_s1284" style="position:absolute;left:5670;top:8850;width:244;height:421;rotation:180"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kQCgsQAAADdAAAA&#10;DwAAAAAAAAAAAAAAAACqAgAAZHJzL2Rvd25yZXYueG1sUEsFBgAAAAAEAAQA+gAAAJsDAAAAAA==&#10;">
                    <v:rect id="Rectangle 2039" o:spid="_x0000_s1285"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e1McA&#10;AADdAAAADwAAAGRycy9kb3ducmV2LnhtbESPW2vCQBSE34X+h+UIfdON0lqJrhIKXkAQa+pD3w7Z&#10;kwtmz4bsqvHfdwXBx2FmvmHmy87U4kqtqywrGA0jEMSZ1RUXCn7T1WAKwnlkjbVlUnAnB8vFW2+O&#10;sbY3/qHr0RciQNjFqKD0vomldFlJBt3QNsTBy21r0AfZFlK3eAtwU8txFE2kwYrDQokNfZeUnY8X&#10;o2B8Oq33Sf61k3+XvDinVZJu7gel3vtdMgPhqfOv8LO91Qo+RtNPeLw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t3tTHAAAA3QAAAA8AAAAAAAAAAAAAAAAAmAIAAGRy&#10;cy9kb3ducmV2LnhtbFBLBQYAAAAABAAEAPUAAACMAwAAAAA=&#10;" fillcolor="black" strokeweight="1.5pt"/>
                    <v:shape id="AutoShape 2040" o:spid="_x0000_s1286"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hrcMA&#10;AADdAAAADwAAAGRycy9kb3ducmV2LnhtbESPS4vCMBSF9wPzH8IV3I2pWqRUo8jAFLc+Nt1dmmtT&#10;bG7aJqP13xthYJaH8/g4m91oW3GnwTeOFcxnCQjiyumGawWX889XBsIHZI2tY1LwJA+77efHBnPt&#10;Hnyk+ynUIo6wz1GBCaHLpfSVIYt+5jri6F3dYDFEOdRSD/iI47aViyRZSYsNR4LBjr4NVbfTr42Q&#10;tD9ny97JMi2L5608FKa/FEpNJ+N+DSLQGP7Df+2DVpDOsxW838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AhrcMAAADdAAAADwAAAAAAAAAAAAAAAACYAgAAZHJzL2Rv&#10;d25yZXYueG1sUEsFBgAAAAAEAAQA9QAAAIgDAAAAAA==&#10;" path="m,l7329,21600r6942,l21600,,,xe" fillcolor="black" strokeweight="1.5pt">
                      <v:stroke joinstyle="miter"/>
                      <v:path o:connecttype="custom" o:connectlocs="232,124;140,248;48,124;140,0" o:connectangles="0,0,0,0" textboxrect="5477,5487,16123,16113"/>
                    </v:shape>
                  </v:group>
                  <v:group id="Group 2041" o:spid="_x0000_s1287" style="position:absolute;left:10809;top:8850;width:244;height:421;rotation:180"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ac9cQAAADdAAAA&#10;DwAAAAAAAAAAAAAAAACqAgAAZHJzL2Rvd25yZXYueG1sUEsFBgAAAAAEAAQA+gAAAJsDAAAAAA==&#10;">
                    <v:rect id="Rectangle 2042" o:spid="_x0000_s1288"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xSsQA&#10;AADdAAAADwAAAGRycy9kb3ducmV2LnhtbERPy2rCQBTdF/oPwy24q5OIWEkdJRRaBaFUowt3l8zN&#10;g2TuhMyYxL/vLApdHs57s5tMKwbqXW1ZQTyPQBDnVtdcKrhkn69rEM4ja2wtk4IHOdhtn582mGg7&#10;8omGsy9FCGGXoILK+y6R0uUVGXRz2xEHrrC9QR9gX0rd4xjCTSsXUbSSBmsODRV29FFR3pzvRsHi&#10;ev36Tou3o7zdi7LJ6jTbP36Umr1M6TsIT5P/F/+5D1rBMl6Hu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scUrEAAAA3QAAAA8AAAAAAAAAAAAAAAAAmAIAAGRycy9k&#10;b3ducmV2LnhtbFBLBQYAAAAABAAEAPUAAACJAwAAAAA=&#10;" fillcolor="black" strokeweight="1.5pt"/>
                    <v:shape id="AutoShape 2043" o:spid="_x0000_s1289"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138QA&#10;AADdAAAADwAAAGRycy9kb3ducmV2LnhtbESPzWrDMBCE74W+g9hAb42c1hTXiRxKISbXJrn4tlhb&#10;y9ha2ZaSOG8fBQo9DvPzMZvtbHtxocm3jhWslgkI4trplhsFp+PuNQPhA7LG3jEpuJGHbfH8tMFc&#10;uyv/0OUQGhFH2OeowIQw5FL62pBFv3QDcfR+3WQxRDk1Uk94jeO2l29J8iEtthwJBgf6NlR3h7ON&#10;kHQ8Zu+jk1Valbeu2pdmPJVKvSzmrzWIQHP4D/+191pBuso+4fEmP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td/EAAAA3QAAAA8AAAAAAAAAAAAAAAAAmAIAAGRycy9k&#10;b3ducmV2LnhtbFBLBQYAAAAABAAEAPUAAACJAwAAAAA=&#10;" path="m,l7329,21600r6942,l21600,,,xe" fillcolor="black" strokeweight="1.5pt">
                      <v:stroke joinstyle="miter"/>
                      <v:path o:connecttype="custom" o:connectlocs="232,124;140,248;48,124;140,0" o:connectangles="0,0,0,0" textboxrect="5477,5487,16123,16113"/>
                    </v:shape>
                  </v:group>
                  <v:group id="Group 2044" o:spid="_x0000_s1290" style="position:absolute;left:3617;top:7671;width:234;height:440;rotation:-135"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1Y3wwAAAN0AAAAP&#10;AAAAAAAAAAAAAAAAAKoCAABkcnMvZG93bnJldi54bWxQSwUGAAAAAAQABAD6AAAAmgMAAAAA&#10;">
                    <v:rect id="Rectangle 2045" o:spid="_x0000_s1291"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OCscA&#10;AADdAAAADwAAAGRycy9kb3ducmV2LnhtbESPT2vCQBTE74V+h+UJ3nQTkarRVUJBWxCkNfXQ2yP7&#10;8gezb0N21fjtu4LQ4zAzv2FWm9404kqdqy0riMcRCOLc6ppLBT/ZdjQH4TyyxsYyKbiTg8369WWF&#10;ibY3/qbr0ZciQNglqKDyvk2kdHlFBt3YtsTBK2xn0AfZlVJ3eAtw08hJFL1JgzWHhQpbeq8oPx8v&#10;RsHkdNod0mK2l7+XojxndZp93L+UGg76dAnCU+//w8/2p1YwjRcxPN6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PTgrHAAAA3QAAAA8AAAAAAAAAAAAAAAAAmAIAAGRy&#10;cy9kb3ducmV2LnhtbFBLBQYAAAAABAAEAPUAAACMAwAAAAA=&#10;" fillcolor="black" strokeweight="1.5pt"/>
                    <v:shape id="AutoShape 2046" o:spid="_x0000_s1292"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xc8MA&#10;AADdAAAADwAAAGRycy9kb3ducmV2LnhtbESPS4vCMBSF98L8h3AHZqepThHtGGUYsLj1senu0txp&#10;is1N20St/94IgsvDeXyc1WawjbhS72vHCqaTBARx6XTNlYLTcTtegPABWWPjmBTcycNm/TFaYabd&#10;jfd0PYRKxBH2GSowIbSZlL40ZNFPXEscvX/XWwxR9pXUPd7iuG3kLEnm0mLNkWCwpT9D5flwsRGS&#10;dsfFd+dkkRb5/VzsctOdcqW+PoffHxCBhvAOv9o7rSCdLmf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Kxc8MAAADdAAAADwAAAAAAAAAAAAAAAACYAgAAZHJzL2Rv&#10;d25yZXYueG1sUEsFBgAAAAAEAAQA9QAAAIgDAAAAAA==&#10;" path="m,l7329,21600r6942,l21600,,,xe" fillcolor="black" strokeweight="1.5pt">
                      <v:stroke joinstyle="miter"/>
                      <v:path o:connecttype="custom" o:connectlocs="232,124;140,248;48,124;140,0" o:connectangles="0,0,0,0" textboxrect="5477,5487,16123,16113"/>
                    </v:shape>
                  </v:group>
                  <v:group id="Group 2047" o:spid="_x0000_s1293" style="position:absolute;left:6999;top:8008;width:244;height:421;rotation:180"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QMK8QAAADdAAAA&#10;DwAAAAAAAAAAAAAAAACqAgAAZHJzL2Rvd25yZXYueG1sUEsFBgAAAAAEAAQA+gAAAJsDAAAAAA==&#10;">
                    <v:rect id="Rectangle 2048" o:spid="_x0000_s1294"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tkscA&#10;AADdAAAADwAAAGRycy9kb3ducmV2LnhtbESPT2vCQBTE74LfYXmCN90oUtvoKkHQFgpiTT14e2Rf&#10;/mD2bciuGr99tyB4HGbmN8xy3Zla3Kh1lWUFk3EEgjizuuJCwW+6Hb2DcB5ZY22ZFDzIwXrV7y0x&#10;1vbOP3Q7+kIECLsYFZTeN7GULivJoBvbhjh4uW0N+iDbQuoW7wFuajmNojdpsOKwUGJDm5Kyy/Fq&#10;FExPp90+yeff8nzNi0taJenn46DUcNAlCxCeOv8KP9tfWsFs8jG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47ZLHAAAA3QAAAA8AAAAAAAAAAAAAAAAAmAIAAGRy&#10;cy9kb3ducmV2LnhtbFBLBQYAAAAABAAEAPUAAACMAwAAAAA=&#10;" fillcolor="black" strokeweight="1.5pt"/>
                    <v:shape id="AutoShape 2049" o:spid="_x0000_s1295"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pB8MA&#10;AADdAAAADwAAAGRycy9kb3ducmV2LnhtbESPzYrCMBSF9wO+Q7jC7MbUmY5oNYoIFrejbrq7NNem&#10;2Ny0TUbr2xthYJaH8/NxVpvBNuJGva8dK5hOEhDEpdM1VwrOp/3HHIQPyBobx6TgQR4269HbCjPt&#10;7vxDt2OoRBxhn6ECE0KbSelLQxb9xLXE0bu43mKIsq+k7vEex20jP5NkJi3WHAkGW9oZKq/HXxsh&#10;aXeaf3VOFmmRP67FITfdOVfqfTxslyACDeE//Nc+aAXpdPENr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spB8MAAADdAAAADwAAAAAAAAAAAAAAAACYAgAAZHJzL2Rv&#10;d25yZXYueG1sUEsFBgAAAAAEAAQA9QAAAIgDAAAAAA==&#10;" path="m,l7329,21600r6942,l21600,,,xe" fillcolor="black" strokeweight="1.5pt">
                      <v:stroke joinstyle="miter"/>
                      <v:path o:connecttype="custom" o:connectlocs="232,124;140,248;48,124;140,0" o:connectangles="0,0,0,0" textboxrect="5477,5487,16123,16113"/>
                    </v:shape>
                  </v:group>
                  <v:group id="Group 2053" o:spid="_x0000_s1296" style="position:absolute;left:13008;top:7587;width:244;height:421;rotation:135"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W7OnFAAAA3QAA&#10;AA8AAAAAAAAAAAAAAAAAqgIAAGRycy9kb3ducmV2LnhtbFBLBQYAAAAABAAEAPoAAACcAwAAAAA=&#10;">
                    <v:rect id="Rectangle 2054" o:spid="_x0000_s1297"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z5ccA&#10;AADdAAAADwAAAGRycy9kb3ducmV2LnhtbESPW2vCQBSE3wv+h+UIvtWNUrxEVwmCVSgUNfrg2yF7&#10;csHs2ZBdNf77bqHQx2FmvmGW687U4kGtqywrGA0jEMSZ1RUXCs7p9n0GwnlkjbVlUvAiB+tV722J&#10;sbZPPtLj5AsRIOxiVFB638RSuqwkg25oG+Lg5bY16INsC6lbfAa4qeU4iibSYMVhocSGNiVlt9Pd&#10;KBhfLp/fST79ktd7XtzSKkl3r4NSg36XLEB46vx/+K+91wo+RvMp/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qc+XHAAAA3QAAAA8AAAAAAAAAAAAAAAAAmAIAAGRy&#10;cy9kb3ducmV2LnhtbFBLBQYAAAAABAAEAPUAAACMAwAAAAA=&#10;" fillcolor="black" strokeweight="1.5pt"/>
                    <v:shape id="AutoShape 2055" o:spid="_x0000_s1298"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GmcEA&#10;AADdAAAADwAAAGRycy9kb3ducmV2LnhtbERPTWvCQBC9F/oflin0Vje2oWh0FREavFa95DZkx2ww&#10;O5tktxr/fedQ6PHxvtfbyXfqRmNsAxuYzzJQxHWwLTcGzqevtwWomJAtdoHJwIMibDfPT2ssbLjz&#10;N92OqVESwrFAAy6lvtA61o48xlnoiYW7hNFjEjg22o54l3Df6fcs+9QeW5YGhz3tHdXX44+Xknw4&#10;LT6GoKu8Kh/X6lC64Vwa8/oy7VagEk3pX/znPlgD+Xwpc+WNP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KhpnBAAAA3QAAAA8AAAAAAAAAAAAAAAAAmAIAAGRycy9kb3du&#10;cmV2LnhtbFBLBQYAAAAABAAEAPUAAACGAwAAAAA=&#10;" path="m,l7329,21600r6942,l21600,,,xe" fillcolor="black" strokeweight="1.5pt">
                      <v:stroke joinstyle="miter"/>
                      <v:path o:connecttype="custom" o:connectlocs="232,124;140,248;48,124;140,0" o:connectangles="0,0,0,0" textboxrect="5477,5487,16123,16113"/>
                    </v:shape>
                  </v:group>
                  <v:shape id="Text Box 2059" o:spid="_x0000_s1299" type="#_x0000_t202" style="position:absolute;left:1883;top:8966;width:220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MtsYA&#10;AADdAAAADwAAAGRycy9kb3ducmV2LnhtbESPQWvCQBSE70L/w/IK3nSTWkWjq5SWlOKtRuj1kX3N&#10;BrNv0+zWJP++Kwg9DjPzDbM7DLYRV+p87VhBOk9AEJdO11wpOBf5bA3CB2SNjWNSMJKHw/5hssNM&#10;u54/6XoKlYgQ9hkqMCG0mZS+NGTRz11LHL1v11kMUXaV1B32EW4b+ZQkK2mx5rhgsKVXQ+Xl9GsV&#10;5H2xbHPzkx7f34rz+ms1+kU1KjV9HF62IAIN4T98b39oBc/pZgO3N/EJ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MtsYAAADdAAAADwAAAAAAAAAAAAAAAACYAgAAZHJz&#10;L2Rvd25yZXYueG1sUEsFBgAAAAAEAAQA9QAAAIsDAAAAAA==&#10;" fillcolor="#d6e3bc">
                    <v:textbox inset=".5mm,.3mm,.5mm,.3mm">
                      <w:txbxContent>
                        <w:p w:rsidR="00572448" w:rsidRPr="00A548D9" w:rsidRDefault="00572448" w:rsidP="00746108">
                          <w:pPr>
                            <w:rPr>
                              <w:rFonts w:ascii="Arial Narrow" w:hAnsi="Arial Narrow"/>
                              <w:b/>
                            </w:rPr>
                          </w:pPr>
                          <w:r w:rsidRPr="00A548D9">
                            <w:rPr>
                              <w:rFonts w:ascii="Arial Narrow" w:hAnsi="Arial Narrow"/>
                              <w:b/>
                            </w:rPr>
                            <w:t>Стационарные камеры</w:t>
                          </w:r>
                        </w:p>
                      </w:txbxContent>
                    </v:textbox>
                  </v:shape>
                  <v:shape id="AutoShape 2060" o:spid="_x0000_s1300" type="#_x0000_t32" style="position:absolute;left:3017;top:8056;width:517;height:8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Bi8QAAADdAAAADwAAAGRycy9kb3ducmV2LnhtbESPQYvCMBSE7wv+h/CEvSyaVmSRahQR&#10;BPGwsNqDx0fybIvNS01i7f77zYKwx2FmvmFWm8G2oicfGscK8mkGglg703CloDzvJwsQISIbbB2T&#10;gh8KsFmP3lZYGPfkb+pPsRIJwqFABXWMXSFl0DVZDFPXESfv6rzFmKSvpPH4THDbylmWfUqLDaeF&#10;Gjva1aRvp4dV0BzLr7L/uEevF8f84vNwvrRaqffxsF2CiDTE//CrfTAK5gkJf2/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cGLxAAAAN0AAAAPAAAAAAAAAAAA&#10;AAAAAKECAABkcnMvZG93bnJldi54bWxQSwUGAAAAAAQABAD5AAAAkgMAAAAA&#10;"/>
                  <v:shape id="AutoShape 2061" o:spid="_x0000_s1301" type="#_x0000_t32" style="position:absolute;left:3370;top:8368;width:3628;height:6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kEMUAAADdAAAADwAAAGRycy9kb3ducmV2LnhtbESPQYvCMBSE7wv+h/AEL8uaVhaRrlFk&#10;YWHxIKg9eHwkz7bYvNQkW+u/N8KCx2FmvmGW68G2oicfGscK8mkGglg703CloDz+fCxAhIhssHVM&#10;Cu4UYL0avS2xMO7Ge+oPsRIJwqFABXWMXSFl0DVZDFPXESfv7LzFmKSvpPF4S3DbylmWzaXFhtNC&#10;jR1916Qvhz+roNmWu7J/v0avF9v85PNwPLVaqcl42HyBiDTEV/i//WsUfM6yHJ5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VkEMUAAADdAAAADwAAAAAAAAAA&#10;AAAAAAChAgAAZHJzL2Rvd25yZXYueG1sUEsFBgAAAAAEAAQA+QAAAJMDAAAAAA==&#10;"/>
                  <v:shape id="AutoShape 2062" o:spid="_x0000_s1302" type="#_x0000_t32" style="position:absolute;left:4134;top:7935;width:8920;height:1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6Z8UAAADdAAAADwAAAGRycy9kb3ducmV2LnhtbESPQWvCQBSE70L/w/IKvUjdJIhI6iql&#10;UBAPgpqDx8fuaxKafZvurjH9964geBxm5htmtRltJwbyoXWsIJ9lIIi1My3XCqrT9/sSRIjIBjvH&#10;pOCfAmzWL5MVlsZd+UDDMdYiQTiUqKCJsS+lDLohi2HmeuLk/ThvMSbpa2k8XhPcdrLIsoW02HJa&#10;aLCnr4b07/FiFbS7al8N07/o9XKXn30eTudOK/X2On5+gIg0xmf40d4aBfMiK+D+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f6Z8UAAADdAAAADwAAAAAAAAAA&#10;AAAAAAChAgAAZHJzL2Rvd25yZXYueG1sUEsFBgAAAAAEAAQA+QAAAJMDAAAAAA==&#10;"/>
                  <v:shape id="AutoShape 2064" o:spid="_x0000_s1303" type="#_x0000_t32" style="position:absolute;left:4072;top:9052;width:1610;height: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f/MUAAADdAAAADwAAAGRycy9kb3ducmV2LnhtbESPQWsCMRSE74X+h/AKXopmV4vI1ihS&#10;EMRDQd2Dx0fy3F26eVmTdF3/fSMIPQ4z8w2zXA+2FT350DhWkE8yEMTamYYrBeVpO16ACBHZYOuY&#10;FNwpwHr1+rLEwrgbH6g/xkokCIcCFdQxdoWUQddkMUxcR5y8i/MWY5K+ksbjLcFtK6dZNpcWG04L&#10;NXb0VZP+Of5aBc2+/C7792v0erHPzz4Pp3OrlRq9DZtPEJGG+B9+tndGwcc0m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tf/MUAAADdAAAADwAAAAAAAAAA&#10;AAAAAAChAgAAZHJzL2Rvd25yZXYueG1sUEsFBgAAAAAEAAQA+QAAAJMDAAAAAA==&#10;"/>
                  <v:shape id="AutoShape 2065" o:spid="_x0000_s1304" type="#_x0000_t32" style="position:absolute;left:4202;top:9052;width:6635;height: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HiMUAAADdAAAADwAAAGRycy9kb3ducmV2LnhtbESPQYvCMBSE74L/ITzBi2hakUWqURZh&#10;QTwIqz14fCTPtmzzUpNs7f77jbCwx2FmvmG2+8G2oicfGscK8kUGglg703CloLx+zNcgQkQ22Dom&#10;BT8UYL8bj7ZYGPfkT+ovsRIJwqFABXWMXSFl0DVZDAvXESfv7rzFmKSvpPH4THDbymWWvUmLDaeF&#10;Gjs61KS/Lt9WQXMqz2U/e0Sv16f85vNwvbVaqelkeN+AiDTE//Bf+2gUrJbZC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LHiMUAAADdAAAADwAAAAAAAAAA&#10;AAAAAAChAgAAZHJzL2Rvd25yZXYueG1sUEsFBgAAAAAEAAQA+QAAAJMDAAAAAA==&#10;"/>
                  <v:shape id="Text Box 2066" o:spid="_x0000_s1305" type="#_x0000_t202" style="position:absolute;left:10729;top:2458;width:243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ySMUA&#10;AADdAAAADwAAAGRycy9kb3ducmV2LnhtbESPQWvCQBSE7wX/w/KE3upGrSKpq4iSUrzVCL0+ss9s&#10;MPs2ZleT/PtuQehxmJlvmPW2t7V4UOsrxwqmkwQEceF0xaWCc569rUD4gKyxdkwKBvKw3Yxe1phq&#10;1/E3PU6hFBHCPkUFJoQmldIXhiz6iWuIo3dxrcUQZVtK3WIX4baWsyRZSosVxwWDDe0NFdfT3SrI&#10;unzRZOY2PX4e8vPqZzn4eTko9Trudx8gAvXhP/xsf2kF77NkAX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rJIxQAAAN0AAAAPAAAAAAAAAAAAAAAAAJgCAABkcnMv&#10;ZG93bnJldi54bWxQSwUGAAAAAAQABAD1AAAAigMAAAAA&#10;" fillcolor="#d6e3bc">
                    <v:textbox inset=".5mm,.3mm,.5mm,.3mm">
                      <w:txbxContent>
                        <w:p w:rsidR="00572448" w:rsidRPr="00A548D9" w:rsidRDefault="00572448" w:rsidP="00746108">
                          <w:pPr>
                            <w:jc w:val="center"/>
                            <w:rPr>
                              <w:rFonts w:ascii="Arial Narrow" w:hAnsi="Arial Narrow"/>
                              <w:b/>
                            </w:rPr>
                          </w:pPr>
                          <w:r>
                            <w:rPr>
                              <w:rFonts w:ascii="Arial Narrow" w:hAnsi="Arial Narrow"/>
                              <w:b/>
                            </w:rPr>
                            <w:t>Мобильная</w:t>
                          </w:r>
                          <w:r w:rsidRPr="00A548D9">
                            <w:rPr>
                              <w:rFonts w:ascii="Arial Narrow" w:hAnsi="Arial Narrow"/>
                              <w:b/>
                            </w:rPr>
                            <w:t xml:space="preserve"> камер</w:t>
                          </w:r>
                          <w:r>
                            <w:rPr>
                              <w:rFonts w:ascii="Arial Narrow" w:hAnsi="Arial Narrow"/>
                              <w:b/>
                            </w:rPr>
                            <w:t>а</w:t>
                          </w:r>
                        </w:p>
                      </w:txbxContent>
                    </v:textbox>
                  </v:shape>
                  <v:shape id="AutoShape 2067" o:spid="_x0000_s1306" type="#_x0000_t32" style="position:absolute;left:11680;top:2772;width:614;height:1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q2cYAAADdAAAADwAAAGRycy9kb3ducmV2LnhtbESPT2sCMRTE7wW/Q3iFXopmlSqyNcoq&#10;CLXgwX/35+Z1E7p5WTdRt9++EQo9DjPzG2a26FwtbtQG61nBcJCBIC69tlwpOB7W/SmIEJE11p5J&#10;wQ8FWMx7TzPMtb/zjm77WIkE4ZCjAhNjk0sZSkMOw8A3xMn78q3DmGRbSd3iPcFdLUdZNpEOLacF&#10;gw2tDJXf+6tTsN0Ml8XZ2M3n7mK343VRX6vXk1Ivz13xDiJSF//Df+0PreBtlE3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KtnGAAAA3QAAAA8AAAAAAAAA&#10;AAAAAAAAoQIAAGRycy9kb3ducmV2LnhtbFBLBQYAAAAABAAEAPkAAACUAwAAAAA=&#10;"/>
                </v:group>
                <v:shape id="Text Box 3369" o:spid="_x0000_s1307" type="#_x0000_t202" style="position:absolute;left:13585;top:858;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A8YA&#10;AADdAAAADwAAAGRycy9kb3ducmV2LnhtbESPT4vCMBTE7wt+h/CEvSyabhGVahRXV9jDevAPnh/N&#10;sy02LyWJtn77jSDscZiZ3zDzZWdqcSfnK8sKPocJCOLc6ooLBafjdjAF4QOyxtoyKXiQh+Wi9zbH&#10;TNuW93Q/hEJECPsMFZQhNJmUPi/JoB/ahjh6F+sMhihdIbXDNsJNLdMkGUuDFceFEhtal5RfDzej&#10;YLxxt3bP64/N6fsXd02Rnr8eZ6Xe+91qBiJQF/7Dr/aPVjBKkwk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DA8YAAADdAAAADwAAAAAAAAAAAAAAAACYAgAAZHJz&#10;L2Rvd25yZXYueG1sUEsFBgAAAAAEAAQA9QAAAIsDAAAAAA==&#10;" stroked="f">
                  <v:textbox inset="0,0,0,0">
                    <w:txbxContent>
                      <w:p w:rsidR="00572448" w:rsidRPr="000373D3" w:rsidRDefault="00572448" w:rsidP="00A31C07">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3</w:t>
                        </w:r>
                      </w:p>
                    </w:txbxContent>
                  </v:textbox>
                </v:shape>
                <v:shape id="Text Box 3371" o:spid="_x0000_s1308" type="#_x0000_t202" style="position:absolute;left:6169;top:8966;width:440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z8cQA&#10;AADdAAAADwAAAGRycy9kb3ducmV2LnhtbERPz2vCMBS+D/Y/hDfwpulEVDqjbI6hIErndthuj+at&#10;CTYvpYm1/vfmIOz48f1erHpXi47aYD0reB5lIIhLry1XCr6/PoZzECEia6w9k4IrBVgtHx8WmGt/&#10;4U/qjrESKYRDjgpMjE0uZSgNOQwj3xAn7s+3DmOCbSV1i5cU7mo5zrKpdGg5NRhsaG2oPB3PTsF+&#10;//72a9aHn82u6E4d9pWd2UKpwVP/+gIiUh//xXf3ViuYjLM0N71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5M/HEAAAA3QAAAA8AAAAAAAAAAAAAAAAAmAIAAGRycy9k&#10;b3ducmV2LnhtbFBLBQYAAAAABAAEAPUAAACJAwAAAAA=&#10;" fillcolor="#d99594">
                  <v:textbox>
                    <w:txbxContent>
                      <w:p w:rsidR="00572448" w:rsidRPr="001A6ED0" w:rsidRDefault="00572448" w:rsidP="00A31C07">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v:textbox>
                </v:shape>
                <v:rect id="Rectangle 3372" o:spid="_x0000_s1309" style="position:absolute;left:14304;top:2774;width:885;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d2MIA&#10;AADdAAAADwAAAGRycy9kb3ducmV2LnhtbESPQWvCQBSE7wX/w/IEb3WjSFujq4hQyDVJsddn9pkE&#10;s29DdmvWf+8WBI/DzHzDbPfBdOJGg2stK1jMExDEldUt1wp+yu/3LxDOI2vsLJOCOznY7yZvW0y1&#10;HTmnW+FrESHsUlTQeN+nUrqqIYNubnvi6F3sYNBHOdRSDzhGuOnkMkk+pMGW40KDPR0bqq7Fn1FQ&#10;9mHdST3m7nTOfiksCD9PpNRsGg4bEJ6Cf4Wf7UwrWC2TNfy/iU9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53YwgAAAN0AAAAPAAAAAAAAAAAAAAAAAJgCAABkcnMvZG93&#10;bnJldi54bWxQSwUGAAAAAAQABAD1AAAAhwMAAAAA&#10;" fillcolor="#b6dde8" strokeweight="1.5pt"/>
                <v:rect id="Rectangle 3373" o:spid="_x0000_s1310" style="position:absolute;left:1720;top:2772;width:88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mL0A&#10;AADdAAAADwAAAGRycy9kb3ducmV2LnhtbERPy6rCMBDdX/AfwgjurmlFfFSjiCC49YFux2Zsi82k&#10;NNHGvzcLweXhvJfrYGrxotZVlhWkwwQEcW51xYWC82n3PwPhPLLG2jIpeJOD9ar3t8RM244P9Dr6&#10;QsQQdhkqKL1vMildXpJBN7QNceTutjXoI2wLqVvsYrip5ShJJtJgxbGhxIa2JeWP49MoODVhXkvd&#10;Hdzltr9SSAmnF1Jq0A+bBQhPwf/EX/deKxiP0rg/volP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fSimL0AAADdAAAADwAAAAAAAAAAAAAAAACYAgAAZHJzL2Rvd25yZXYu&#10;eG1sUEsFBgAAAAAEAAQA9QAAAIIDAAAAAA==&#10;" fillcolor="#b6dde8" strokeweight="1.5pt"/>
                <v:rect id="Rectangle 3374" o:spid="_x0000_s1311" style="position:absolute;left:6421;top:2937;width:4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Q7sYA&#10;AADdAAAADwAAAGRycy9kb3ducmV2LnhtbESPQWvCQBSE7wX/w/IKvdVNQq01uoqtCHpoQSt4fWZf&#10;k5Ds27C7avz3bqHQ4zAz3zCzRW9acSHna8sK0mECgriwuuZSweF7/fwGwgdkja1lUnAjD4v54GGG&#10;ubZX3tFlH0oRIexzVFCF0OVS+qIig35oO+Lo/VhnMETpSqkdXiPctDJLkldpsOa4UGFHHxUVzf5s&#10;FIxPePj8OnXvWTNZHU3pRhPbbJV6euyXUxCB+vAf/mtvtIKXLE3h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5Q7sYAAADdAAAADwAAAAAAAAAAAAAAAACYAgAAZHJz&#10;L2Rvd25yZXYueG1sUEsFBgAAAAAEAAQA9QAAAIsDAAAAAA==&#10;" fillcolor="#fbd4b4" strokeweight="1.5pt"/>
                <v:group id="Group 3375" o:spid="_x0000_s1312" style="position:absolute;left:3899;top:836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ctgMYAAADdAAAADwAAAGRycy9kb3ducmV2LnhtbESPT2vCQBTE7wW/w/IE&#10;b3WT2IpEVxFR6UEK/gHx9sg+k2D2bciuSfz23UKhx2FmfsMsVr2pREuNKy0riMcRCOLM6pJzBZfz&#10;7n0GwnlkjZVlUvAiB6vl4G2BqbYdH6k9+VwECLsUFRTe16mULivIoBvbmjh4d9sY9EE2udQNdgFu&#10;KplE0VQaLDksFFjTpqDscXoaBfsOu/Uk3raHx33zup0/v6+HmJQaDfv1HISn3v+H/9pfWsFHE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y2AxgAAAN0A&#10;AAAPAAAAAAAAAAAAAAAAAKoCAABkcnMvZG93bnJldi54bWxQSwUGAAAAAAQABAD6AAAAnQMAAAAA&#10;">
                  <v:rect id="Rectangle 3376" o:spid="_x0000_s1313"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3ZcYA&#10;AADdAAAADwAAAGRycy9kb3ducmV2LnhtbESPQWvCQBSE7wX/w/KE3urGpBQbXUUslvZo4sXba/aZ&#10;RLNvQ3Zj0v76bqHgcZiZb5jVZjSNuFHnassK5rMIBHFhdc2lgmO+f1qAcB5ZY2OZFHyTg8168rDC&#10;VNuBD3TLfCkChF2KCirv21RKV1Rk0M1sSxy8s+0M+iC7UuoOhwA3jYyj6EUarDksVNjSrqLimvVG&#10;wVcdH/HnkL9H5nWf+M8xv/SnN6Uep+N2CcLT6O/h//aHVvAcz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L3ZcYAAADdAAAADwAAAAAAAAAAAAAAAACYAgAAZHJz&#10;L2Rvd25yZXYueG1sUEsFBgAAAAAEAAQA9QAAAIsDAAAAAA==&#10;"/>
                  <v:group id="Group 3377" o:spid="_x0000_s1314"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Qb8UAAADdAAAADwAAAGRycy9kb3ducmV2LnhtbESPQYvCMBSE78L+h/CE&#10;vWlaV2WpRhFZlz2IoC6It0fzbIvNS2liW/+9EQSPw8x8w8yXnSlFQ7UrLCuIhxEI4tTqgjMF/8fN&#10;4BuE88gaS8uk4E4OlouP3hwTbVveU3PwmQgQdgkqyL2vEildmpNBN7QVcfAutjbog6wzqWtsA9yU&#10;chRFU2mw4LCQY0XrnNLr4WYU/LbYrr7in2Z7vazv5+Nkd9rGpNRnv1vNQHjq/Dv8av9pBe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CEG/FAAAA3QAA&#10;AA8AAAAAAAAAAAAAAAAAqgIAAGRycy9kb3ducmV2LnhtbFBLBQYAAAAABAAEAPoAAACcAwAAAAA=&#10;">
                    <v:rect id="Rectangle 3378" o:spid="_x0000_s1315"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7G6cYA&#10;AADdAAAADwAAAGRycy9kb3ducmV2LnhtbESPQWvCQBSE7wX/w/KE3upGW1uNrqJCQSg91NqDt0f2&#10;mQSzb8Puq0n/vVso9DjMzDfMct27Rl0pxNqzgfEoA0VceFtzaeD4+fowAxUF2WLjmQz8UIT1anC3&#10;xNz6jj/oepBSJQjHHA1UIm2udSwqchhHviVO3tkHh5JkKLUN2CW4a/Qky561w5rTQoUt7SoqLodv&#10;Z6Dz29PjdI5vuxeREPqv9+2xmBtzP+w3C1BCvfyH/9p7a+BpMp7C75v0BP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7G6cYAAADdAAAADwAAAAAAAAAAAAAAAACYAgAAZHJz&#10;L2Rvd25yZXYueG1sUEsFBgAAAAAEAAQA9QAAAIsDAAAAAA==&#10;" fillcolor="red"/>
                    <v:rect id="Rectangle 3379" o:spid="_x0000_s1316"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wIMYA&#10;AADdAAAADwAAAGRycy9kb3ducmV2LnhtbESPQWvCQBSE74L/YXlCL1I3ShGJrkGCaUsPQrW012f2&#10;mQSzb9PsGtN/7wpCj8PMfMOskt7UoqPWVZYVTCcRCOLc6ooLBV+H7HkBwnlkjbVlUvBHDpL1cLDC&#10;WNsrf1K394UIEHYxKii9b2IpXV6SQTexDXHwTrY16INsC6lbvAa4qeUsiubSYMVhocSG0pLy8/5i&#10;FGwL/v6l8cdrlr2lfnfMqPrpLko9jfrNEoSn3v+HH+13reBlNp3D/U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wIMYAAADdAAAADwAAAAAAAAAAAAAAAACYAgAAZHJz&#10;L2Rvd25yZXYueG1sUEsFBgAAAAAEAAQA9QAAAIsDAAAAAA==&#10;" fillcolor="red" strokecolor="red"/>
                  </v:group>
                </v:group>
                <v:group id="Group 3380" o:spid="_x0000_s1317" style="position:absolute;left:12559;top:836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COGMYAAADdAAAADwAAAGRycy9kb3ducmV2LnhtbESPT2vCQBTE74LfYXmC&#10;t7qJf0t0FRGVHqRQLZTeHtlnEsy+Ddk1id++KxQ8DjPzG2a16UwpGqpdYVlBPIpAEKdWF5wp+L4c&#10;3t5BOI+ssbRMCh7kYLPu91aYaNvyFzVnn4kAYZeggtz7KpHSpTkZdCNbEQfvamuDPsg6k7rGNsBN&#10;KcdRNJcGCw4LOVa0yym9ne9GwbHFdjuJ983pdt09fi+zz59TTEoNB912CcJT51/h//aHVjAd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I4YxgAAAN0A&#10;AAAPAAAAAAAAAAAAAAAAAKoCAABkcnMvZG93bnJldi54bWxQSwUGAAAAAAQABAD6AAAAnQMAAAAA&#10;">
                  <v:rect id="Rectangle 3381" o:spid="_x0000_s1318"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lFMMA&#10;AADdAAAADwAAAGRycy9kb3ducmV2LnhtbERPTW+CQBC9N+l/2EyT3soiNsZSVmM0NvYocPE2ZadA&#10;y84SdhXsr+8eTDy+vO9sPZlOXGhwrWUFsygGQVxZ3XKtoCz2L0sQziNr7CyTgis5WK8eHzJMtR35&#10;SJfc1yKEsEtRQeN9n0rpqoYMusj2xIH7toNBH+BQSz3gGMJNJ5M4XkiDLYeGBnvaNlT95mej4KtN&#10;Svw7Fh+xedvP/edU/JxPO6Wen6bNOwhPk7+Lb+6DVvCazMLc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ZlFMMAAADdAAAADwAAAAAAAAAAAAAAAACYAgAAZHJzL2Rv&#10;d25yZXYueG1sUEsFBgAAAAAEAAQA9QAAAIgDAAAAAA==&#10;"/>
                  <v:group id="Group 3382" o:spid="_x0000_s1319"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rect id="Rectangle 3383" o:spid="_x0000_s1320"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vzMMA&#10;AADdAAAADwAAAGRycy9kb3ducmV2LnhtbERPS0vDQBC+C/6HZQRvdmPUPmK3xRYKgvTQ16G3ITtN&#10;gtnZsDtt4r93D4LHj+89Xw6uVTcKsfFs4HmUgSIuvW24MnA8bJ6moKIgW2w9k4EfirBc3N/NsbC+&#10;5x3d9lKpFMKxQAO1SFdoHcuaHMaR74gTd/HBoSQYKm0D9inctTrPsrF22HBqqLGjdU3l9/7qDPR+&#10;dX55m+HXeiISwnDaro7lzJjHh+HjHZTQIP/iP/enNfCa52l/epOe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WvzMMAAADdAAAADwAAAAAAAAAAAAAAAACYAgAAZHJzL2Rv&#10;d25yZXYueG1sUEsFBgAAAAAEAAQA9QAAAIgDAAAAAA==&#10;" fillcolor="red"/>
                    <v:rect id="Rectangle 3384" o:spid="_x0000_s1321"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6cYA&#10;AADdAAAADwAAAGRycy9kb3ducmV2LnhtbESPQWvCQBSE7wX/w/IEL0U3BhFJXaWIscWDoC32+pp9&#10;TUKzb2N2jfHfu4LgcZiZb5j5sjOVaKlxpWUF41EEgjizuuRcwfdXOpyBcB5ZY2WZFFzJwXLRe5lj&#10;ou2F99QefC4ChF2CCgrv60RKlxVk0I1sTRy8P9sY9EE2udQNXgLcVDKOoqk0WHJYKLCmVUHZ/+Fs&#10;FKxzPp7odbtJ04+V3/2mVP60Z6UG/e79DYSnzj/Dj/anVjCJ4zHc34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i6cYAAADdAAAADwAAAAAAAAAAAAAAAACYAgAAZHJz&#10;L2Rvd25yZXYueG1sUEsFBgAAAAAEAAQA9QAAAIsDAAAAAA==&#10;" fillcolor="red" strokecolor="red"/>
                  </v:group>
                </v:group>
                <v:group id="Group 3386" o:spid="_x0000_s1322" style="position:absolute;left:8506;top:3260;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vnPcYAAADdAAAADwAAAGRycy9kb3ducmV2LnhtbESPT2vCQBTE74V+h+UV&#10;etNNUpUSXUXEFg8i+AeKt0f2mQSzb0N2TeK3dwWhx2FmfsPMFr2pREuNKy0riIcRCOLM6pJzBafj&#10;z+AbhPPIGivLpOBODhbz97cZptp2vKf24HMRIOxSVFB4X6dSuqwgg25oa+LgXWxj0AfZ5FI32AW4&#10;qWQSRRNpsOSwUGBNq4Ky6+FmFPx22C2/4nW7vV5W9/NxvPvbxqTU50e/nILw1Pv/8Ku90QpG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y+c9xgAAAN0A&#10;AAAPAAAAAAAAAAAAAAAAAKoCAABkcnMvZG93bnJldi54bWxQSwUGAAAAAAQABAD6AAAAnQMAAAAA&#10;">
                  <v:rect id="Rectangle 3387" o:spid="_x0000_s1323"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MsYA&#10;AADdAAAADwAAAGRycy9kb3ducmV2LnhtbESPQWsCMRSE74L/ITyhN826LaVsjVIVoWgv2kKvz81r&#10;duvmZU1Sd/vvTaHgcZiZb5jZoreNuJAPtWMF00kGgrh0umaj4ON9M34CESKyxsYxKfilAIv5cDDD&#10;QruO93Q5RCMShEOBCqoY20LKUFZkMUxcS5y8L+ctxiS9kdpjl+C2kXmWPUqLNaeFCltaVVSeDj9W&#10;AW+71hyP7uTXxnwuv9/O5910q9TdqH95BhGpj7fwf/tVK3jI83v4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u+MsYAAADdAAAADwAAAAAAAAAAAAAAAACYAgAAZHJz&#10;L2Rvd25yZXYueG1sUEsFBgAAAAAEAAQA9QAAAIsDAAAAAA==&#10;" fillcolor="#c0504d" strokeweight="1.5pt"/>
                  <v:rect id="Rectangle 3388" o:spid="_x0000_s1324"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mRsUA&#10;AADdAAAADwAAAGRycy9kb3ducmV2LnhtbESPQWsCMRSE74L/IbxCb5p1kVK2RmkVoaiXaqHX5+Y1&#10;u3XzsibR3f57Uyh4HGbmG2a26G0jruRD7VjBZJyBIC6drtko+DysR88gQkTW2DgmBb8UYDEfDmZY&#10;aNfxB1330YgE4VCggirGtpAylBVZDGPXEifv23mLMUlvpPbYJbhtZJ5lT9JizWmhwpaWFZWn/cUq&#10;4E3XmuPRnfzKmK+3n935vJ1slHp86F9fQETq4z38337XCqZ5PoW/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iZGxQAAAN0AAAAPAAAAAAAAAAAAAAAAAJgCAABkcnMv&#10;ZG93bnJldi54bWxQSwUGAAAAAAQABAD1AAAAigMAAAAA&#10;" fillcolor="#c0504d" strokeweight="1.5pt"/>
                  <v:rect id="Rectangle 3389" o:spid="_x0000_s1325"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D3cYA&#10;AADdAAAADwAAAGRycy9kb3ducmV2LnhtbESPQWsCMRSE74L/ITyhN826tKVsjVIVoWgv2kKvz81r&#10;duvmZU1Sd/vvTaHgcZiZb5jZoreNuJAPtWMF00kGgrh0umaj4ON9M34CESKyxsYxKfilAIv5cDDD&#10;QruO93Q5RCMShEOBCqoY20LKUFZkMUxcS5y8L+ctxiS9kdpjl+C2kXmWPUqLNaeFCltaVVSeDj9W&#10;AW+71hyP7uTXxnwuv9/O5910q9TdqH95BhGpj7fwf/tVK7jP8wf4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6D3cYAAADdAAAADwAAAAAAAAAAAAAAAACYAgAAZHJz&#10;L2Rvd25yZXYueG1sUEsFBgAAAAAEAAQA9QAAAIsDAAAAAA==&#10;" fillcolor="#c0504d" strokeweight="1.5pt"/>
                  <v:rect id="Rectangle 3390" o:spid="_x0000_s1326"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qsUA&#10;AADdAAAADwAAAGRycy9kb3ducmV2LnhtbESPQWsCMRSE7wX/Q3gFbzXrUqRsjdIqQlEv1UKvz81r&#10;duvmZU2iu/57Uyh4HGbmG2Y6720jLuRD7VjBeJSBIC6drtko+Nqvnl5AhIissXFMCq4UYD4bPEyx&#10;0K7jT7rsohEJwqFABVWMbSFlKCuyGEauJU7ej/MWY5LeSO2xS3DbyDzLJtJizWmhwpYWFZXH3dkq&#10;4HXXmsPBHf3SmO/33+3ptBmvlRo+9m+vICL18R7+b39oBc95PoG/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B2qxQAAAN0AAAAPAAAAAAAAAAAAAAAAAJgCAABkcnMv&#10;ZG93bnJldi54bWxQSwUGAAAAAAQABAD1AAAAigMAAAAA&#10;" fillcolor="#c0504d" strokeweight="1.5pt"/>
                </v:group>
                <v:rect id="Rectangle 3391" o:spid="_x0000_s1327" style="position:absolute;left:7295;top:325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o/cMA&#10;AADdAAAADwAAAGRycy9kb3ducmV2LnhtbESPQYvCMBSE7wv+h/CEva2pZdmVahQVRI9aPXh8Ns+2&#10;2LzUJmr892ZB2OMwM98wk1kwjbhT52rLCoaDBARxYXXNpYLDfvU1AuE8ssbGMil4koPZtPcxwUzb&#10;B+/onvtSRAi7DBVU3reZlK6oyKAb2JY4emfbGfRRdqXUHT4i3DQyTZIfabDmuFBhS8uKikt+Mwpw&#10;uQ2j8NwczuX8mpzWPl+0x1qpz36Yj0F4Cv4//G5vtILvNP2FvzfxCc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Ao/cMAAADdAAAADwAAAAAAAAAAAAAAAACYAgAAZHJzL2Rv&#10;d25yZXYueG1sUEsFBgAAAAAEAAQA9QAAAIgDAAAAAA==&#10;" fillcolor="#ffc000" strokeweight="1.5pt"/>
                <v:rect id="Rectangle 3392" o:spid="_x0000_s1328" style="position:absolute;left:9475;top:3260;width:2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j8IA&#10;AADdAAAADwAAAGRycy9kb3ducmV2LnhtbERPz2uDMBS+F/Y/hDfYrcbJGMU1Slso87g5Dz2+mVeV&#10;mhdn0jb+98thsOPH93tbBjOKG81usKzgOUlBELdWD9wpaL6O6w0I55E1jpZJwUIOyuJhtcVc2zt/&#10;0q32nYgh7HJU0Hs/5VK6tieDLrETceTOdjboI5w7qWe8x3AzyixNX6XBgWNDjxMdemov9dUowMNH&#10;2ISlas7d7if9fvf1fjoNSj09ht0bCE/B/4v/3JVW8JJlcW58E5+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7yPwgAAAN0AAAAPAAAAAAAAAAAAAAAAAJgCAABkcnMvZG93&#10;bnJldi54bWxQSwUGAAAAAAQABAD1AAAAhwMAAAAA&#10;" fillcolor="#ffc000" strokeweight="1.5pt"/>
                <v:shape id="AutoShape 3393" o:spid="_x0000_s1329" type="#_x0000_t135" style="position:absolute;left:14879;top:2937;width:31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778MA&#10;AADdAAAADwAAAGRycy9kb3ducmV2LnhtbESPUWsCMRCE34X+h7CFvmnOo0h7NUopCgq+qP0By2V7&#10;ufayObLRO/+9KRT6OMzMN8xyPfpOXSlKG9jAfFaAIq6Dbbkx8HneTl9ASUK22AUmAzcSWK8eJkus&#10;bBj4SNdTalSGsFRowKXUV1pL7cijzEJPnL2vED2mLGOjbcQhw32ny6JYaI8t5wWHPX04qn9OF29g&#10;cHMcKR7d4nDTe/mWQ6CNGPP0OL6/gUo0pv/wX3tnDTyX5Sv8vslP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4778MAAADdAAAADwAAAAAAAAAAAAAAAACYAgAAZHJzL2Rv&#10;d25yZXYueG1sUEsFBgAAAAAEAAQA9QAAAIgDAAAAAA==&#10;" fillcolor="#d6e28c"/>
                <v:shape id="Text Box 3395" o:spid="_x0000_s1330" type="#_x0000_t202" style="position:absolute;left:1720;top:1412;width:1346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f8sQA&#10;AADdAAAADwAAAGRycy9kb3ducmV2LnhtbESPwWrCQBCG74W+wzIFL0E3aqkSXaUEir2JWjwP2TEJ&#10;ZmdDdmPi23cOhR6Hf/5v5tvuR9eoB3Wh9mxgPktBERfe1lwa+Ll8TdegQkS22HgmA08KsN+9vmwx&#10;s37gEz3OsVQC4ZChgSrGNtM6FBU5DDPfEkt2853DKGNXatvhIHDX6EWafmiHNcuFClvKKyru594J&#10;ZVgdkvlheW3uSR9zPCa5Dr0xk7fxcwMq0hj/l//a39bA+2Ip/4uNmI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5H/LEAAAA3QAAAA8AAAAAAAAAAAAAAAAAmAIAAGRycy9k&#10;b3ducmV2LnhtbFBLBQYAAAAABAAEAPUAAACJAwAAAAA=&#10;" fillcolor="#bfbfbf">
                  <v:textbo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v:textbox>
                </v:shape>
                <v:shape id="Text Box 3396" o:spid="_x0000_s1331" type="#_x0000_t202" style="position:absolute;left:15333;top:2774;width:566;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z9McA&#10;AADdAAAADwAAAGRycy9kb3ducmV2LnhtbESP3WrCQBSE7wt9h+UUeiO6m1iKRleRlqIFKfjzAMfs&#10;MQlmz4bsatI+fbcg9HKYmW+Y+bK3tbhR6yvHGpKRAkGcO1NxoeF4+BhOQPiAbLB2TBq+ycNy8fgw&#10;x8y4jnd024dCRAj7DDWUITSZlD4vyaIfuYY4emfXWgxRtoU0LXYRbmuZKvUqLVYcF0ps6K2k/LK/&#10;Wg3r9091nW6+0s72A6fkqj79bBOtn5/61QxEoD78h+/tjdHwko4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ss/THAAAA3QAAAA8AAAAAAAAAAAAAAAAAmAIAAGRy&#10;cy9kb3ducmV2LnhtbFBLBQYAAAAABAAEAPUAAACMAwAAAAA=&#10;" fillcolor="#bfbfbf">
                  <v:textbox style="layout-flow:vertical;mso-layout-flow-alt:bottom-to-top">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txbxContent>
                  </v:textbox>
                </v:shape>
                <v:shape id="Text Box 3397" o:spid="_x0000_s1332" type="#_x0000_t202" style="position:absolute;left:1060;top:2774;width:566;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wZscA&#10;AADdAAAADwAAAGRycy9kb3ducmV2LnhtbESPQUvDQBSE74L/YXmCN7sxLWLSbotUWoog1LT0/Jp9&#10;TRazb5Ps2sR/7wqCx2FmvmEWq9E24kq9N44VPE4SEMSl04YrBcfD5uEZhA/IGhvHpOCbPKyWtzcL&#10;zLUb+IOuRahEhLDPUUEdQptL6cuaLPqJa4mjd3G9xRBlX0nd4xDhtpFpkjxJi4bjQo0trWsqP4sv&#10;q+D1fHrvZt1+WHfnrTNZZrK3U6HU/d34MgcRaAz/4b/2TiuYpdM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dsGbHAAAA3QAAAA8AAAAAAAAAAAAAAAAAmAIAAGRy&#10;cy9kb3ducmV2LnhtbFBLBQYAAAAABAAEAPUAAACMAwAAAAA=&#10;" fillcolor="#ffc000">
                  <v:textbox style="layout-flow:vertical;mso-layout-flow-alt:bottom-to-top">
                    <w:txbxContent>
                      <w:p w:rsidR="00572448" w:rsidRPr="001857BF" w:rsidRDefault="00572448" w:rsidP="00A31C07">
                        <w:pPr>
                          <w:jc w:val="center"/>
                          <w:rPr>
                            <w:rFonts w:ascii="Arial Narrow" w:hAnsi="Arial Narrow"/>
                            <w:b/>
                          </w:rPr>
                        </w:pPr>
                        <w:r>
                          <w:rPr>
                            <w:rFonts w:ascii="Arial Narrow" w:hAnsi="Arial Narrow"/>
                            <w:b/>
                          </w:rPr>
                          <w:t>Трибуна для участников</w:t>
                        </w:r>
                      </w:p>
                    </w:txbxContent>
                  </v:textbox>
                </v:shape>
                <v:shape id="Text Box 3398" o:spid="_x0000_s1333" type="#_x0000_t202" style="position:absolute;left:6892;top:8582;width:29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SnscA&#10;AADdAAAADwAAAGRycy9kb3ducmV2LnhtbESPQWvCQBSE7wX/w/IEb7rRiC2pq4gQ8VAP2hba22v2&#10;mUSzb+PuVtN/3y0IPQ4z8w0zX3amEVdyvrasYDxKQBAXVtdcKnh7zYdPIHxA1thYJgU/5GG56D3M&#10;MdP2xnu6HkIpIoR9hgqqENpMSl9UZNCPbEscvaN1BkOUrpTa4S3CTSMnSTKTBmuOCxW2tK6oOB++&#10;jYLNxe3s5yn/kC8lp8X2K9fvj2OlBv1u9QwiUBf+w/f2ViuYTtI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F0p7HAAAA3QAAAA8AAAAAAAAAAAAAAAAAmAIAAGRy&#10;cy9kb3ducmV2LnhtbFBLBQYAAAAABAAEAPUAAACMAwAAAAA=&#10;" fillcolor="#d6e28c">
                  <v:textbox>
                    <w:txbxContent>
                      <w:p w:rsidR="00572448" w:rsidRPr="001857BF" w:rsidRDefault="00572448" w:rsidP="00A31C07">
                        <w:pPr>
                          <w:jc w:val="center"/>
                          <w:rPr>
                            <w:rFonts w:ascii="Arial Narrow" w:hAnsi="Arial Narrow"/>
                            <w:b/>
                          </w:rPr>
                        </w:pPr>
                        <w:r>
                          <w:rPr>
                            <w:rFonts w:ascii="Arial Narrow" w:hAnsi="Arial Narrow"/>
                            <w:b/>
                          </w:rPr>
                          <w:t>Зона ФОТО</w:t>
                        </w:r>
                      </w:p>
                    </w:txbxContent>
                  </v:textbox>
                </v:shape>
                <v:group id="Group 3399" o:spid="_x0000_s1334" style="position:absolute;left:11229;top:8966;width:2356;height:1191" coordorigin="10134,9330" coordsize="2427,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D8YAAADdAAAADwAAAGRycy9kb3ducmV2LnhtbESPS4vCQBCE78L+h6EX&#10;9qaT+GKJjiLiLnsQwQcs3ppMmwQzPSEzJvHfO4Lgsaiqr6j5sjOlaKh2hWUF8SACQZxaXXCm4HT8&#10;6X+DcB5ZY2mZFNzJwXLx0Ztjom3Le2oOPhMBwi5BBbn3VSKlS3My6Aa2Ig7exdYGfZB1JnWNbYCb&#10;Ug6jaCoNFhwWcqxonVN6PdyMgt8W29Uo3jTb62V9Px8nu/9tTEp9fXarGQhPnX+HX+0/rWA8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t0wPxgAAAN0A&#10;AAAPAAAAAAAAAAAAAAAAAKoCAABkcnMvZG93bnJldi54bWxQSwUGAAAAAAQABAD6AAAAnQMAAAAA&#10;">
                  <v:shape id="Text Box 3400" o:spid="_x0000_s1335" type="#_x0000_t202" style="position:absolute;left:10134;top:9691;width:242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vccgA&#10;AADdAAAADwAAAGRycy9kb3ducmV2LnhtbESPS2/CMBCE70j8B2uReisOjz4UMAghpeJADzwqtbdt&#10;vCSBeJ3aLoR/jytV4jiamW8003lranEm5yvLCgb9BARxbnXFhYL9Lnt8BeEDssbaMim4kof5rNuZ&#10;YqrthTd03oZCRAj7FBWUITSplD4vyaDv24Y4egfrDIYoXSG1w0uEm1oOk+RZGqw4LpTY0LKk/LT9&#10;NQrefty7/Tpmn3Jd8ChffWf642Wg1EOvXUxABGrDPfzfXmkF4+HoCf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O9xyAAAAN0AAAAPAAAAAAAAAAAAAAAAAJgCAABk&#10;cnMvZG93bnJldi54bWxQSwUGAAAAAAQABAD1AAAAjQMAAAAA&#10;" fillcolor="#d6e28c">
                    <v:textbox>
                      <w:txbxContent>
                        <w:p w:rsidR="00572448" w:rsidRPr="001857BF" w:rsidRDefault="00572448" w:rsidP="00A31C07">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v:textbox>
                  </v:shape>
                  <v:shape id="Text Box 3401" o:spid="_x0000_s1336" type="#_x0000_t202" style="position:absolute;left:10134;top:10233;width:24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xBscA&#10;AADdAAAADwAAAGRycy9kb3ducmV2LnhtbESPT2vCQBTE74LfYXmF3szGP2iJrlIKKR7sQW2hvb1m&#10;n0lq9m26u9X027uC4HGYmd8wi1VnGnEi52vLCoZJCoK4sLrmUsH7Ph88gfABWWNjmRT8k4fVst9b&#10;YKbtmbd02oVSRAj7DBVUIbSZlL6oyKBPbEscvYN1BkOUrpTa4TnCTSNHaTqVBmuOCxW29FJRcdz9&#10;GQWvv+7Nfv3kn3JT8rhYf+f6YzZU6vGhe56DCNSFe/jWXmsFk9F4Ctc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cQbHAAAA3QAAAA8AAAAAAAAAAAAAAAAAmAIAAGRy&#10;cy9kb3ducmV2LnhtbFBLBQYAAAAABAAEAPUAAACMAwAAAAA=&#10;" fillcolor="#d6e28c">
                    <v:textbox>
                      <w:txbxContent>
                        <w:p w:rsidR="00572448" w:rsidRPr="001857BF" w:rsidRDefault="00572448" w:rsidP="00A31C07">
                          <w:pPr>
                            <w:jc w:val="center"/>
                            <w:rPr>
                              <w:rFonts w:ascii="Arial Narrow" w:hAnsi="Arial Narrow"/>
                              <w:b/>
                            </w:rPr>
                          </w:pPr>
                          <w:r>
                            <w:rPr>
                              <w:rFonts w:ascii="Arial Narrow" w:hAnsi="Arial Narrow"/>
                              <w:b/>
                            </w:rPr>
                            <w:t>Комментаторы</w:t>
                          </w:r>
                        </w:p>
                      </w:txbxContent>
                    </v:textbox>
                  </v:shape>
                  <v:shape id="Text Box 3402" o:spid="_x0000_s1337" type="#_x0000_t202" style="position:absolute;left:10134;top:9330;width:242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onMYA&#10;AADdAAAADwAAAGRycy9kb3ducmV2LnhtbESPQWvCQBSE74L/YXlCb7oxLVpSVxFRGoQWqsVeH9ln&#10;Nph9G7LbmP57tyB4HGbmG2ax6m0tOmp95VjBdJKAIC6crrhU8H3cjV9B+ICssXZMCv7Iw2o5HCww&#10;0+7KX9QdQikihH2GCkwITSalLwxZ9BPXEEfv7FqLIcq2lLrFa4TbWqZJMpMWK44LBhvaGCouh1+r&#10;YFe9Xz5+Tsl23e1nuTnnp2L6mSr1NOrXbyAC9eERvrdzreAlfZ7D/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monMYAAADdAAAADwAAAAAAAAAAAAAAAACYAgAAZHJz&#10;L2Rvd25yZXYueG1sUEsFBgAAAAAEAAQA9QAAAIsDAAAAAA==&#10;" fillcolor="#d6e28c">
                    <v:textbox inset=".5mm,.3mm,.5mm,.3mm">
                      <w:txbxContent>
                        <w:p w:rsidR="00572448" w:rsidRPr="001857BF" w:rsidRDefault="00572448" w:rsidP="00A31C07">
                          <w:pPr>
                            <w:jc w:val="center"/>
                            <w:rPr>
                              <w:rFonts w:ascii="Arial Narrow" w:hAnsi="Arial Narrow"/>
                              <w:b/>
                            </w:rPr>
                          </w:pPr>
                          <w:r>
                            <w:rPr>
                              <w:rFonts w:ascii="Arial Narrow" w:hAnsi="Arial Narrow"/>
                              <w:b/>
                            </w:rPr>
                            <w:t>Смотровые места</w:t>
                          </w:r>
                        </w:p>
                      </w:txbxContent>
                    </v:textbox>
                  </v:shape>
                </v:group>
                <v:group id="Group 3403" o:spid="_x0000_s1338" style="position:absolute;left:7537;top:3257;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pGCsQAAADdAAAADwAAAGRycy9kb3ducmV2LnhtbERPy2rCQBTdF/yH4Qrd&#10;NZOYVkrqKCJWXEhBI5TuLplrEszcCZkxj7/vLApdHs57tRlNI3rqXG1ZQRLFIIgLq2suFVzzz5d3&#10;EM4ja2wsk4KJHGzWs6cVZtoOfKb+4ksRQthlqKDyvs2kdEVFBl1kW+LA3Wxn0AfYlVJ3OIRw08hF&#10;HC+lwZpDQ4Ut7Soq7peHUXAYcNimyb4/3W+76Sd/+/o+JaTU83zcfoDwNPp/8Z/7qBW8LtI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pGCsQAAADdAAAA&#10;DwAAAAAAAAAAAAAAAACqAgAAZHJzL2Rvd25yZXYueG1sUEsFBgAAAAAEAAQA+gAAAJsDAAAAAA==&#10;">
                  <v:rect id="Rectangle 3404" o:spid="_x0000_s1339"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fBcYA&#10;AADdAAAADwAAAGRycy9kb3ducmV2LnhtbESPQWsCMRSE7wX/Q3iCt5rVSmm3RlGLUNRLbaHX5+Y1&#10;u7p5WZPUXf+9KRR6HGbmG2Y672wtLuRD5VjBaJiBIC6crtgo+PxY3z+BCBFZY+2YFFwpwHzWu5ti&#10;rl3L73TZRyMShEOOCsoYm1zKUJRkMQxdQ5y8b+ctxiS9kdpjm+C2luMse5QWK04LJTa0Kqk47X+s&#10;At60jTkc3Mm/GvO1PO7O5+1oo9Sg3y1eQETq4n/4r/2mFUzGD8/w+y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fBcYAAADdAAAADwAAAAAAAAAAAAAAAACYAgAAZHJz&#10;L2Rvd25yZXYueG1sUEsFBgAAAAAEAAQA9QAAAIsDAAAAAA==&#10;" fillcolor="#c0504d" strokeweight="1.5pt"/>
                  <v:rect id="Rectangle 3405" o:spid="_x0000_s1340"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F5cIA&#10;AADdAAAADwAAAGRycy9kb3ducmV2LnhtbERPTWsCMRC9F/wPYYTealYRKatRtKVQtJeq4HXcjNnV&#10;zWRNUnf99+ZQ8Ph437NFZ2txIx8qxwqGgwwEceF0xUbBfvf19g4iRGSNtWNScKcAi3nvZYa5di3/&#10;0m0bjUghHHJUUMbY5FKGoiSLYeAa4sSdnLcYE/RGao9tCre1HGXZRFqsODWU2NBHScVl+2cV8Lpt&#10;zPHoLv7TmMPq/HO9boZrpV773XIKIlIXn+J/97dWMB6N0/70Jj0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sXlwgAAAN0AAAAPAAAAAAAAAAAAAAAAAJgCAABkcnMvZG93&#10;bnJldi54bWxQSwUGAAAAAAQABAD1AAAAhwMAAAAA&#10;" fillcolor="#c0504d" strokeweight="1.5pt"/>
                  <v:rect id="Rectangle 3406" o:spid="_x0000_s1341"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gfsUA&#10;AADdAAAADwAAAGRycy9kb3ducmV2LnhtbESPQWsCMRSE74L/IbxCb5pdkVK2RmkVoaiXaqHX5+Y1&#10;u3XzsibR3f57Uyh4HGbmG2a26G0jruRD7VhBPs5AEJdO12wUfB7Wo2cQISJrbByTgl8KsJgPBzMs&#10;tOv4g677aESCcChQQRVjW0gZyooshrFriZP37bzFmKQ3UnvsEtw2cpJlT9JizWmhwpaWFZWn/cUq&#10;4E3XmuPRnfzKmK+3n935vM03Sj0+9K8vICL18R7+b79rBdPJNIe/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mB+xQAAAN0AAAAPAAAAAAAAAAAAAAAAAJgCAABkcnMv&#10;ZG93bnJldi54bWxQSwUGAAAAAAQABAD1AAAAigMAAAAA&#10;" fillcolor="#c0504d" strokeweight="1.5pt"/>
                  <v:rect id="Rectangle 3407" o:spid="_x0000_s1342"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CcUA&#10;AADdAAAADwAAAGRycy9kb3ducmV2LnhtbESPQWsCMRSE74L/IbxCb5p1kVK2RmkVoaiXaqHX5+Y1&#10;u3XzsibR3f57Uyh4HGbmG2a26G0jruRD7VjBZJyBIC6drtko+DysR88gQkTW2DgmBb8UYDEfDmZY&#10;aNfxB1330YgE4VCggirGtpAylBVZDGPXEifv23mLMUlvpPbYJbhtZJ5lT9JizWmhwpaWFZWn/cUq&#10;4E3XmuPRnfzKmK+3n935vJ1slHp86F9fQETq4z38337XCqb5NIe/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4JxQAAAN0AAAAPAAAAAAAAAAAAAAAAAJgCAABkcnMv&#10;ZG93bnJldi54bWxQSwUGAAAAAAQABAD1AAAAigMAAAAA&#10;" fillcolor="#c0504d" strokeweight="1.5pt"/>
                </v:group>
                <v:rect id="Rectangle 3408" o:spid="_x0000_s1343" style="position:absolute;left:7066;top:326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LXsQA&#10;AADdAAAADwAAAGRycy9kb3ducmV2LnhtbESPQYvCMBSE78L+h/AWvGmqK1K6RnEFWY9aPXh82zzb&#10;YvPSbaLGf28EweMwM98ws0UwjbhS52rLCkbDBARxYXXNpYLDfj1IQTiPrLGxTAru5GAx/+jNMNP2&#10;xju65r4UEcIuQwWV920mpSsqMuiGtiWO3sl2Bn2UXSl1h7cIN40cJ8lUGqw5LlTY0qqi4pxfjAJc&#10;bUMa7pvDqVz+J3+/Pv9pj7VS/c+w/AbhKfh3+NXeaAWT8eQL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0y17EAAAA3QAAAA8AAAAAAAAAAAAAAAAAmAIAAGRycy9k&#10;b3ducmV2LnhtbFBLBQYAAAAABAAEAPUAAACJAwAAAAA=&#10;" fillcolor="#ffc000" strokeweight="1.5pt"/>
                <v:rect id="Rectangle 3409" o:spid="_x0000_s1344" style="position:absolute;left:9718;top:326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KsMA&#10;AADdAAAADwAAAGRycy9kb3ducmV2LnhtbESPQYvCMBSE78L+h/AW9qbpShGpRlFB1uNae/D4bJ5t&#10;sXnpNlHjv98IgsdhZr5h5stgWnGj3jWWFXyPEhDEpdUNVwqKw3Y4BeE8ssbWMil4kIPl4mMwx0zb&#10;O+/plvtKRAi7DBXU3neZlK6syaAb2Y44emfbG/RR9pXUPd4j3LRynCQTabDhuFBjR5uaykt+NQpw&#10;8xum4bErztXqLzn9+HzdHRulvj7DagbCU/Dv8Ku90wrScZrC80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TKsMAAADdAAAADwAAAAAAAAAAAAAAAACYAgAAZHJzL2Rv&#10;d25yZXYueG1sUEsFBgAAAAAEAAQA9QAAAIgDAAAAAA==&#10;" fillcolor="#ffc000" strokeweight="1.5pt"/>
                <v:shape id="Text Box 3410" o:spid="_x0000_s1345" type="#_x0000_t202" style="position:absolute;left:6169;top:9442;width:440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cnccA&#10;AADdAAAADwAAAGRycy9kb3ducmV2LnhtbESPQWvCQBSE7wX/w/KEXopuFCshdRURLLkEaSwUb6/Z&#10;ZxLMvg3ZbZL+e7dQ8DjMzDfMZjeaRvTUudqygsU8AkFcWF1zqeDzfJzFIJxH1thYJgW/5GC3nTxt&#10;MNF24A/qc1+KAGGXoILK+zaR0hUVGXRz2xIH72o7gz7IrpS6wyHATSOXUbSWBmsOCxW2dKiouOU/&#10;RkGcZ1/+EF9sf8pfhuy7te+LJlXqeTru30B4Gv0j/N9OtYLVcvUKf2/CE5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6HJ3HAAAA3QAAAA8AAAAAAAAAAAAAAAAAmAIAAGRy&#10;cy9kb3ducmV2LnhtbFBLBQYAAAAABAAEAPUAAACMAwAAAAA=&#10;" fillcolor="#d99594">
                  <v:textbox inset=".5mm,.3mm,.5mm,.3mm">
                    <w:txbxContent>
                      <w:p w:rsidR="00572448" w:rsidRPr="002E4D2E" w:rsidRDefault="00572448" w:rsidP="00A31C07">
                        <w:pPr>
                          <w:jc w:val="center"/>
                          <w:rPr>
                            <w:rFonts w:ascii="Arial Narrow" w:hAnsi="Arial Narrow"/>
                            <w:b/>
                          </w:rPr>
                        </w:pPr>
                        <w:r>
                          <w:rPr>
                            <w:rFonts w:ascii="Arial Narrow" w:hAnsi="Arial Narrow"/>
                            <w:b/>
                          </w:rPr>
                          <w:t>Места для представителей федераций</w:t>
                        </w:r>
                      </w:p>
                    </w:txbxContent>
                  </v:textbox>
                </v:shape>
                <v:shape id="Text Box 3411" o:spid="_x0000_s1346" type="#_x0000_t202" style="position:absolute;left:1795;top:9674;width:387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RYMMA&#10;AADdAAAADwAAAGRycy9kb3ducmV2LnhtbESPQYvCMBSE7wv+h/CEvRRNdUWlGkUKi3uTVfH8aJ5t&#10;sXkpTWrrvzeC4HGYmW+Y9bY3lbhT40rLCibjGARxZnXJuYLz6Xe0BOE8ssbKMil4kIPtZvC1xkTb&#10;jv/pfvS5CBB2CSoovK8TKV1WkEE3tjVx8K62MeiDbHKpG+wC3FRyGsdzabDksFBgTWlB2e3YmkDp&#10;Fvtosv+5VLeo9SkeolS6VqnvYb9bgfDU+0/43f7TCmbT2Rxeb8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pRYMMAAADdAAAADwAAAAAAAAAAAAAAAACYAgAAZHJzL2Rv&#10;d25yZXYueG1sUEsFBgAAAAAEAAQA9QAAAIgDAAAAAA==&#10;" fillcolor="#bfbfbf">
                  <v:textbo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v:textbox>
                </v:shape>
                <v:shape id="Text Box 3412" o:spid="_x0000_s1347" type="#_x0000_t202" style="position:absolute;left:10729;top:10157;width:38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0+8MA&#10;AADdAAAADwAAAGRycy9kb3ducmV2LnhtbESPQYvCMBSE7wv+h/CEvRRNdUWlGkUKi3uTVfH8aJ5t&#10;sXkpTWrrvzeC4HGYmW+Y9bY3lbhT40rLCibjGARxZnXJuYLz6Xe0BOE8ssbKMil4kIPtZvC1xkTb&#10;jv/pfvS5CBB2CSoovK8TKV1WkEE3tjVx8K62MeiDbHKpG+wC3FRyGsdzabDksFBgTWlB2e3YmkDp&#10;Fvtosv+5VLeo9SkeolS6VqnvYb9bgfDU+0/43f7TCmbT2QJeb8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0+8MAAADdAAAADwAAAAAAAAAAAAAAAACYAgAAZHJzL2Rv&#10;d25yZXYueG1sUEsFBgAAAAAEAAQA9QAAAIgDAAAAAA==&#10;" fillcolor="#bfbfbf">
                  <v:textbo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v:textbox>
                </v:shape>
                <v:group id="Group 3418" o:spid="_x0000_s1348" style="position:absolute;left:4092;top:3742;width:8661;height:4356" coordorigin="2923,3899" coordsize="866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1d8QAAADdAAAADwAAAGRycy9kb3ducmV2LnhtbERPy2rCQBTdF/yH4Qrd&#10;NZNoKiV1FBEtXUhBI5TuLplrEszcCZkxj7/vLApdHs57vR1NI3rqXG1ZQRLFIIgLq2suFVzz48sb&#10;COeRNTaWScFEDrab2dMaM20HPlN/8aUIIewyVFB532ZSuqIigy6yLXHgbrYz6APsSqk7HEK4aeQi&#10;jlfSYM2hocKW9hUV98vDKPgYcNgtk0N/ut/200/++vV9Skip5/m4ewfhafT/4j/3p1aQL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1d8QAAADdAAAA&#10;DwAAAAAAAAAAAAAAAACqAgAAZHJzL2Rvd25yZXYueG1sUEsFBgAAAAAEAAQA+gAAAJsDAAAAAA==&#10;">
                  <v:rect id="Rectangle 3419" o:spid="_x0000_s1349" style="position:absolute;left:2923;top:4544;width:8661;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t/sQA&#10;AADdAAAADwAAAGRycy9kb3ducmV2LnhtbESPwWrDMBBE74H+g9hCbolsJzWtayWUhEKudfIBi7W1&#10;jK2VkZTE7ddXhUKPw8y8Yer9bEdxIx96xwrydQaCuHW6507B5fy+egYRIrLG0TEp+KIA+93DosZK&#10;uzt/0K2JnUgQDhUqMDFOlZShNWQxrN1EnLxP5y3GJH0ntcd7gttRFllWSos9pwWDEx0MtUNztQqG&#10;40bmB3PKG3n9LouNL617KpVaPs5vryAizfE//Nc+aQXbYvsC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rf7EAAAA3QAAAA8AAAAAAAAAAAAAAAAAmAIAAGRycy9k&#10;b3ducmV2LnhtbFBLBQYAAAAABAAEAPUAAACJAwAAAAA=&#10;" fillcolor="#b8cce4"/>
                  <v:group id="Group 3420" o:spid="_x0000_s1350" style="position:absolute;left:3967;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OvrMQAAADdAAAADwAAAGRycy9kb3ducmV2LnhtbERPy2qDQBTdF/IPww10&#10;14yaJhSbMQRJShehkAeU7i7OjYrOHXEmav6+syh0eTjvzXYyrRiod7VlBfEiAkFcWF1zqeB6Oby8&#10;gXAeWWNrmRQ8yME2mz1tMNV25BMNZ1+KEMIuRQWV910qpSsqMugWtiMO3M32Bn2AfSl1j2MIN61M&#10;omgtDdYcGirsKK+oaM53o+BjxHG3jPfDsbnlj5/L6uv7GJNSz/Np9w7C0+T/xX/uT63gNVm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lOvrMQAAADdAAAA&#10;DwAAAAAAAAAAAAAAAACqAgAAZHJzL2Rvd25yZXYueG1sUEsFBgAAAAAEAAQA+gAAAJsDAAAAAA==&#10;">
                    <v:rect id="Rectangle 3421" o:spid="_x0000_s1351"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mb8UA&#10;AADdAAAADwAAAGRycy9kb3ducmV2LnhtbESPQWvCQBSE7wX/w/KE3pqNoS0SXUUDRY82zaHHZ/aZ&#10;BLNv0+yq6793C4Ueh5n5hlmug+nFlUbXWVYwS1IQxLXVHTcKqq+PlzkI55E19pZJwZ0crFeTpyXm&#10;2t74k66lb0SEsMtRQev9kEvp6pYMusQOxNE72dGgj3JspB7xFuGml1mavkuDHceFFgcqWqrP5cUo&#10;wOIQ5uG+r07N5ic97ny5Hb47pZ6nYbMA4Sn4//Bfe68VvGZvM/h9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2ZvxQAAAN0AAAAPAAAAAAAAAAAAAAAAAJgCAABkcnMv&#10;ZG93bnJldi54bWxQSwUGAAAAAAQABAD1AAAAigMAAAAA&#10;" fillcolor="#ffc000" strokeweight="1.5pt"/>
                    <v:rect id="Rectangle 3422" o:spid="_x0000_s1352"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4GMMA&#10;AADdAAAADwAAAGRycy9kb3ducmV2LnhtbESPQYvCMBSE7wv+h/CEva2pZXeRahQVRI9aPXh8Ns+2&#10;2LzUJmr892ZB2OMwM98wk1kwjbhT52rLCoaDBARxYXXNpYLDfvU1AuE8ssbGMil4koPZtPcxwUzb&#10;B+/onvtSRAi7DBVU3reZlK6oyKAb2JY4emfbGfRRdqXUHT4i3DQyTZJfabDmuFBhS8uKikt+Mwpw&#10;uQ2j8NwczuX8mpzWPl+0x1qpz36Yj0F4Cv4//G5vtILv9CeFvzfxCc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H4GMMAAADdAAAADwAAAAAAAAAAAAAAAACYAgAAZHJzL2Rv&#10;d25yZXYueG1sUEsFBgAAAAAEAAQA9QAAAIgDAAAAAA==&#10;" fillcolor="#ffc000" strokeweight="1.5pt"/>
                    <v:rect id="Rectangle 3423" o:spid="_x0000_s1353"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dg8QA&#10;AADdAAAADwAAAGRycy9kb3ducmV2LnhtbESPQYvCMBSE78L+h/AW9qapropUo7iC6FGrB4/P5tkW&#10;m5duEzX+e7Ow4HGYmW+Y2SKYWtypdZVlBf1eAoI4t7riQsHxsO5OQDiPrLG2TAqe5GAx/+jMMNX2&#10;wXu6Z74QEcIuRQWl900qpctLMuh6tiGO3sW2Bn2UbSF1i48IN7UcJMlYGqw4LpTY0Kqk/JrdjAJc&#10;7cIkPLfHS7H8Tc4bn/00p0qpr8+wnILwFPw7/N/eagXDwegb/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XYPEAAAA3QAAAA8AAAAAAAAAAAAAAAAAmAIAAGRycy9k&#10;b3ducmV2LnhtbFBLBQYAAAAABAAEAPUAAACJAwAAAAA=&#10;" fillcolor="#ffc000" strokeweight="1.5pt"/>
                    <v:rect id="Rectangle 3424" o:spid="_x0000_s1354"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F98QA&#10;AADdAAAADwAAAGRycy9kb3ducmV2LnhtbESPQYvCMBSE78L+h/AW9qapolK6RnEFWY9aPXh82zzb&#10;YvPSbaLGf28EweMwM98ws0UwjbhS52rLCoaDBARxYXXNpYLDft1PQTiPrLGxTAru5GAx/+jNMNP2&#10;xju65r4UEcIuQwWV920mpSsqMugGtiWO3sl2Bn2UXSl1h7cIN40cJclUGqw5LlTY0qqi4pxfjAJc&#10;bUMa7pvDqVz+J3+/Pv9pj7VSX59h+Q3CU/Dv8Ku90QrGo8kY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ffEAAAA3QAAAA8AAAAAAAAAAAAAAAAAmAIAAGRycy9k&#10;b3ducmV2LnhtbFBLBQYAAAAABAAEAPUAAACJAwAAAAA=&#10;" fillcolor="#ffc000" strokeweight="1.5pt"/>
                    <v:rect id="Rectangle 3425" o:spid="_x0000_s1355"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gbMQA&#10;AADdAAAADwAAAGRycy9kb3ducmV2LnhtbESPQYvCMBSE78L+h/AWvGmqrFK6RnEFWY9aPXh82zzb&#10;YvPSbaLGf28EweMwM98ws0UwjbhS52rLCkbDBARxYXXNpYLDfj1IQTiPrLGxTAru5GAx/+jNMNP2&#10;xju65r4UEcIuQwWV920mpSsqMuiGtiWO3sl2Bn2UXSl1h7cIN40cJ8lUGqw5LlTY0qqi4pxfjAJc&#10;bUMa7pvDqVz+J3+/Pv9pj7VS/c+w/AbhKfh3+NXeaAVf48k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YGzEAAAA3QAAAA8AAAAAAAAAAAAAAAAAmAIAAGRycy9k&#10;b3ducmV2LnhtbFBLBQYAAAAABAAEAPUAAACJAwAAAAA=&#10;" fillcolor="#ffc000" strokeweight="1.5pt"/>
                    <v:rect id="Rectangle 3426" o:spid="_x0000_s1356"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G8MA&#10;AADdAAAADwAAAGRycy9kb3ducmV2LnhtbESPQYvCMBSE7wv+h/AEb2uqqEg1igqiR7frYY/P5tkW&#10;m5faRI3/3iwIHoeZ+YaZL4OpxZ1aV1lWMOgnIIhzqysuFBx/t99TEM4ja6wtk4InOVguOl9zTLV9&#10;8A/dM1+ICGGXooLS+yaV0uUlGXR92xBH72xbgz7KtpC6xUeEm1oOk2QiDVYcF0psaFNSfsluRgFu&#10;DmEanvvjuVhdk9POZ+vmr1Kq1w2rGQhPwX/C7/ZeKxgNxx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r+G8MAAADdAAAADwAAAAAAAAAAAAAAAACYAgAAZHJzL2Rv&#10;d25yZXYueG1sUEsFBgAAAAAEAAQA9QAAAIgDAAAAAA==&#10;" fillcolor="#ffc000" strokeweight="1.5pt"/>
                    <v:rect id="Rectangle 3427" o:spid="_x0000_s1357"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bgMQA&#10;AADdAAAADwAAAGRycy9kb3ducmV2LnhtbESPT4vCMBTE78J+h/AW9qapsv6hGsUVRI9aPXh8Ns+2&#10;2Lx0m6jx25uFBY/DzPyGmS2CqcWdWldZVtDvJSCIc6srLhQcD+vuBITzyBpry6TgSQ4W84/ODFNt&#10;H7yne+YLESHsUlRQet+kUrq8JIOuZxvi6F1sa9BH2RZSt/iIcFPLQZKMpMGK40KJDa1Kyq/ZzSjA&#10;1S5MwnN7vBTL3+S88dlPc6qU+voMyykIT8G/w//trVbwPRiO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WW4DEAAAA3QAAAA8AAAAAAAAAAAAAAAAAmAIAAGRycy9k&#10;b3ducmV2LnhtbFBLBQYAAAAABAAEAPUAAACJAwAAAAA=&#10;" fillcolor="#ffc000" strokeweight="1.5pt"/>
                    <v:rect id="Rectangle 3428" o:spid="_x0000_s1358"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8sEA&#10;AADdAAAADwAAAGRycy9kb3ducmV2LnhtbERPy4rCMBTdC/5DuII7TRVHpJqKCoMuZzouZnltbh/Y&#10;3NQmo/HvzWLA5eG8N9tgWnGn3jWWFcymCQjiwuqGKwXnn8/JCoTzyBpby6TgSQ622XCwwVTbB3/T&#10;PfeViCHsUlRQe9+lUrqiJoNuajviyJW2N+gj7Cupe3zEcNPKeZIspcGGY0ONHR1qKq75n1GAh6+w&#10;Cs/Tuax2t+Ry9Pm++22UGo/Cbg3CU/Bv8b/7pBUs5h9xbnwTn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Jz/LBAAAA3QAAAA8AAAAAAAAAAAAAAAAAmAIAAGRycy9kb3du&#10;cmV2LnhtbFBLBQYAAAAABAAEAPUAAACGAwAAAAA=&#10;" fillcolor="#ffc000" strokeweight="1.5pt"/>
                    <v:rect id="Rectangle 3429" o:spid="_x0000_s1359"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qacQA&#10;AADdAAAADwAAAGRycy9kb3ducmV2LnhtbESPQYvCMBSE78L+h/AW9qapsopWo7iC6FGrB4/P5tkW&#10;m5duEzX+e7Ow4HGYmW+Y2SKYWtypdZVlBf1eAoI4t7riQsHxsO6OQTiPrLG2TAqe5GAx/+jMMNX2&#10;wXu6Z74QEcIuRQWl900qpctLMuh6tiGO3sW2Bn2UbSF1i48IN7UcJMlIGqw4LpTY0Kqk/JrdjAJc&#10;7cI4PLfHS7H8Tc4bn/00p0qpr8+wnILwFPw7/N/eagXfg+EE/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amnEAAAA3QAAAA8AAAAAAAAAAAAAAAAAmAIAAGRycy9k&#10;b3ducmV2LnhtbFBLBQYAAAAABAAEAPUAAACJAwAAAAA=&#10;" fillcolor="#ffc000" strokeweight="1.5pt"/>
                    <v:rect id="Rectangle 3430" o:spid="_x0000_s1360"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JScAA&#10;AADdAAAADwAAAGRycy9kb3ducmV2LnhtbERPTYvCMBC9C/6HMMLeNFUWkWoUFUSP2u3B49iMbbGZ&#10;1CZq/PfmIOzx8b4Xq2Aa8aTO1ZYVjEcJCOLC6ppLBfnfbjgD4TyyxsYyKXiTg9Wy31tgqu2LT/TM&#10;fCliCLsUFVTet6mUrqjIoBvZljhyV9sZ9BF2pdQdvmK4aeQkSabSYM2xocKWthUVt+xhFOD2GGbh&#10;fciv5fqeXPY+27TnWqmfQVjPQXgK/l/8dR+0gt/JNO6Pb+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MJScAAAADdAAAADwAAAAAAAAAAAAAAAACYAgAAZHJzL2Rvd25y&#10;ZXYueG1sUEsFBgAAAAAEAAQA9QAAAIUDAAAAAA==&#10;" fillcolor="#ffc000" strokeweight="1.5pt"/>
                  </v:group>
                  <v:group id="Group 3431" o:spid="_x0000_s1361" style="position:absolute;left:6603;top:3899;width:1450;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AisUAAADdAAAADwAAAGRycy9kb3ducmV2LnhtbESPQYvCMBSE78L+h/CE&#10;vWlaV2WpRhFZlz2IoC6It0fzbIvNS2liW/+9EQSPw8x8w8yXnSlFQ7UrLCuIhxEI4tTqgjMF/8fN&#10;4BuE88gaS8uk4E4OlouP3hwTbVveU3PwmQgQdgkqyL2vEildmpNBN7QVcfAutjbog6wzqWtsA9yU&#10;chRFU2mw4LCQY0XrnNLr4WYU/LbYrr7in2Z7vazv5+Nkd9rGpNRnv1vNQHjq/Dv8av9pBe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zwIrFAAAA3QAA&#10;AA8AAAAAAAAAAAAAAAAAqgIAAGRycy9kb3ducmV2LnhtbFBLBQYAAAAABAAEAPoAAACcAwAAAAA=&#10;">
                    <v:rect id="Rectangle 3432" o:spid="_x0000_s1362"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ypcUA&#10;AADdAAAADwAAAGRycy9kb3ducmV2LnhtbESPQWvCQBSE7wX/w/IKvTWbBhGJWcUKxRzb6MHjM/tM&#10;QrNvY3Zr1n/fLRQ8DjPzDVNsgunFjUbXWVbwlqQgiGurO24UHA8fr0sQziNr7C2Tgjs52KxnTwXm&#10;2k78RbfKNyJC2OWooPV+yKV0dUsGXWIH4uhd7GjQRzk2Uo84RbjpZZamC2mw47jQ4kC7lurv6sco&#10;wN1nWIZ7ebw022t63vvqfTh1Sr08h+0KhKfgH+H/dqkVzLNFB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TKlxQAAAN0AAAAPAAAAAAAAAAAAAAAAAJgCAABkcnMv&#10;ZG93bnJldi54bWxQSwUGAAAAAAQABAD1AAAAigMAAAAA&#10;" fillcolor="#ffc000" strokeweight="1.5pt"/>
                    <v:rect id="Rectangle 3433" o:spid="_x0000_s1363"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XPsMA&#10;AADdAAAADwAAAGRycy9kb3ducmV2LnhtbESPT4vCMBTE7wt+h/AEb2vqH0SqUVQQPbpdD3t8Ns+2&#10;2LzUJmr89mZB8DjMzG+Y+TKYWtypdZVlBYN+AoI4t7riQsHxd/s9BeE8ssbaMil4koPlovM1x1Tb&#10;B//QPfOFiBB2KSoovW9SKV1ekkHXtw1x9M62NeijbAupW3xEuKnlMEkm0mDFcaHEhjYl5ZfsZhTg&#10;5hCm4bk/novVNTntfLZu/iqlet2wmoHwFPwn/G7vtYLxcDKC/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XPsMAAADdAAAADwAAAAAAAAAAAAAAAACYAgAAZHJzL2Rv&#10;d25yZXYueG1sUEsFBgAAAAAEAAQA9QAAAIgDAAAAAA==&#10;" fillcolor="#ffc000" strokeweight="1.5pt"/>
                    <v:rect id="Rectangle 3434" o:spid="_x0000_s1364"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PSsQA&#10;AADdAAAADwAAAGRycy9kb3ducmV2LnhtbESPQWvCQBSE7wX/w/KE3upGkRCiq6hQ6rFGDz2+Zp9J&#10;MPs2zW6T9d+7hYLHYWa+YdbbYFoxUO8aywrmswQEcWl1w5WCy/n9LQPhPLLG1jIpuJOD7WbyssZc&#10;25FPNBS+EhHCLkcFtfddLqUrazLoZrYjjt7V9gZ9lH0ldY9jhJtWLpIklQYbjgs1dnSoqbwVv0YB&#10;Hj5DFu7Hy7Xa/STfH77Yd1+NUq/TsFuB8BT8M/zfPmoFy0W6hL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D0rEAAAA3QAAAA8AAAAAAAAAAAAAAAAAmAIAAGRycy9k&#10;b3ducmV2LnhtbFBLBQYAAAAABAAEAPUAAACJAwAAAAA=&#10;" fillcolor="#ffc000" strokeweight="1.5pt"/>
                    <v:rect id="Rectangle 3435" o:spid="_x0000_s1365"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q0cMA&#10;AADdAAAADwAAAGRycy9kb3ducmV2LnhtbESPQYvCMBSE7wv+h/AEb2uqqEg1igqiR7frYY/P5tkW&#10;m5faRI3/3iwIHoeZ+YaZL4OpxZ1aV1lWMOgnIIhzqysuFBx/t99TEM4ja6wtk4InOVguOl9zTLV9&#10;8A/dM1+ICGGXooLS+yaV0uUlGXR92xBH72xbgz7KtpC6xUeEm1oOk2QiDVYcF0psaFNSfsluRgFu&#10;DmEanvvjuVhdk9POZ+vmr1Kq1w2rGQhPwX/C7/ZeKxgNJ2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Sq0cMAAADdAAAADwAAAAAAAAAAAAAAAACYAgAAZHJzL2Rv&#10;d25yZXYueG1sUEsFBgAAAAAEAAQA9QAAAIgDAAAAAA==&#10;" fillcolor="#ffc000" strokeweight="1.5pt"/>
                    <v:rect id="Rectangle 3436" o:spid="_x0000_s1366"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0psMA&#10;AADdAAAADwAAAGRycy9kb3ducmV2LnhtbESPQYvCMBSE78L+h/AW9qbpylKkGkUFWY9r7cHjs3m2&#10;xeal20SN/94IgsdhZr5hZotgWnGl3jWWFXyPEhDEpdUNVwqK/WY4AeE8ssbWMim4k4PF/GMww0zb&#10;G+/omvtKRAi7DBXU3neZlK6syaAb2Y44eifbG/RR9pXUPd4i3LRynCSpNNhwXKixo3VN5Tm/GAW4&#10;/guTcN8Wp2r5nxx/fb7qDo1SX59hOQXhKfh3+NXeagU/4zSF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Y0psMAAADdAAAADwAAAAAAAAAAAAAAAACYAgAAZHJzL2Rv&#10;d25yZXYueG1sUEsFBgAAAAAEAAQA9QAAAIgDAAAAAA==&#10;" fillcolor="#ffc000" strokeweight="1.5pt"/>
                    <v:rect id="Rectangle 3437" o:spid="_x0000_s1367"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RPcQA&#10;AADdAAAADwAAAGRycy9kb3ducmV2LnhtbESPQYvCMBSE78L+h/AWvGmqLFq6RnEFWY9aPXh82zzb&#10;YvPSbaLGf28EweMwM98ws0UwjbhS52rLCkbDBARxYXXNpYLDfj1IQTiPrLGxTAru5GAx/+jNMNP2&#10;xju65r4UEcIuQwWV920mpSsqMuiGtiWO3sl2Bn2UXSl1h7cIN40cJ8lEGqw5LlTY0qqi4pxfjAJc&#10;bUMa7pvDqVz+J3+/Pv9pj7VS/c+w/AbhKfh3+NXeaAVf48kU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6kT3EAAAA3QAAAA8AAAAAAAAAAAAAAAAAmAIAAGRycy9k&#10;b3ducmV2LnhtbFBLBQYAAAAABAAEAPUAAACJAwAAAAA=&#10;" fillcolor="#ffc000" strokeweight="1.5pt"/>
                    <v:rect id="Rectangle 3438" o:spid="_x0000_s1368"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FT8AA&#10;AADdAAAADwAAAGRycy9kb3ducmV2LnhtbERPTYvCMBC9C/6HMMLeNFUWkWoUFUSP2u3B49iMbbGZ&#10;1CZq/PfmIOzx8b4Xq2Aa8aTO1ZYVjEcJCOLC6ppLBfnfbjgD4TyyxsYyKXiTg9Wy31tgqu2LT/TM&#10;fCliCLsUFVTet6mUrqjIoBvZljhyV9sZ9BF2pdQdvmK4aeQkSabSYM2xocKWthUVt+xhFOD2GGbh&#10;fciv5fqeXPY+27TnWqmfQVjPQXgK/l/8dR+0gt/JNM6Nb+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UFT8AAAADdAAAADwAAAAAAAAAAAAAAAACYAgAAZHJzL2Rvd25y&#10;ZXYueG1sUEsFBgAAAAAEAAQA9QAAAIUDAAAAAA==&#10;" fillcolor="#ffc000" strokeweight="1.5pt"/>
                    <v:rect id="Rectangle 3439" o:spid="_x0000_s1369"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g1MUA&#10;AADdAAAADwAAAGRycy9kb3ducmV2LnhtbESPQWvCQBSE7wX/w/KE3pqNUsTGrKJCMcc29eDxmX0m&#10;wezbNLvq5t93C4Ueh5n5hsk3wXTiToNrLSuYJSkI4srqlmsFx6/3lyUI55E1dpZJwUgONuvJU46Z&#10;tg/+pHvpaxEh7DJU0HjfZ1K6qiGDLrE9cfQudjDooxxqqQd8RLjp5DxNF9Jgy3GhwZ72DVXX8mYU&#10;4P4jLMNYHC/19js9H3y560+tUs/TsF2B8BT8f/ivXWgFr/PFG/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aDUxQAAAN0AAAAPAAAAAAAAAAAAAAAAAJgCAABkcnMv&#10;ZG93bnJldi54bWxQSwUGAAAAAAQABAD1AAAAigMAAAAA&#10;" fillcolor="#ffc000" strokeweight="1.5pt"/>
                    <v:rect id="Rectangle 3440" o:spid="_x0000_s1370"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flMEA&#10;AADdAAAADwAAAGRycy9kb3ducmV2LnhtbERPy4rCMBTdC/5DuII7TRUZpZqKCoMuZzouZnltbh/Y&#10;3NQmo/HvzWLA5eG8N9tgWnGn3jWWFcymCQjiwuqGKwXnn8/JCoTzyBpby6TgSQ622XCwwVTbB3/T&#10;PfeViCHsUlRQe9+lUrqiJoNuajviyJW2N+gj7Cupe3zEcNPKeZJ8SIMNx4YaOzrUVFzzP6MAD19h&#10;FZ6nc1ntbsnl6PN999soNR6F3RqEp+Df4n/3SStYzJdxf3wTn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Kn5TBAAAA3QAAAA8AAAAAAAAAAAAAAAAAmAIAAGRycy9kb3du&#10;cmV2LnhtbFBLBQYAAAAABAAEAPUAAACGAwAAAAA=&#10;" fillcolor="#ffc000" strokeweight="1.5pt"/>
                    <v:rect id="Rectangle 3441" o:spid="_x0000_s1371"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D8UA&#10;AADdAAAADwAAAGRycy9kb3ducmV2LnhtbESPQWvCQBSE7wX/w/KE3pqNobQSXUUDRY82zaHHZ/aZ&#10;BLNv0+yq6793C4Ueh5n5hlmug+nFlUbXWVYwS1IQxLXVHTcKqq+PlzkI55E19pZJwZ0crFeTpyXm&#10;2t74k66lb0SEsMtRQev9kEvp6pYMusQOxNE72dGgj3JspB7xFuGml1mavkmDHceFFgcqWqrP5cUo&#10;wOIQ5uG+r07N5ic97ny5Hb47pZ6nYbMA4Sn4//Bfe68VvGbvM/h9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joPxQAAAN0AAAAPAAAAAAAAAAAAAAAAAJgCAABkcnMv&#10;ZG93bnJldi54bWxQSwUGAAAAAAQABAD1AAAAigMAAAAA&#10;" fillcolor="#ffc000" strokeweight="1.5pt"/>
                  </v:group>
                  <v:group id="Group 3442" o:spid="_x0000_s1372" style="position:absolute;left:9204;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jIIMYAAADdAAAADwAAAGRycy9kb3ducmV2LnhtbESPQWvCQBSE74X+h+UV&#10;vOkmsbaSuopILR5EUAvF2yP7TILZtyG7JvHfu4LQ4zAz3zCzRW8q0VLjSssK4lEEgjizuuRcwe9x&#10;PZyCcB5ZY2WZFNzIwWL++jLDVNuO99QefC4ChF2KCgrv61RKlxVk0I1sTRy8s20M+iCbXOoGuwA3&#10;lUyi6EMaLDksFFjTqqDscrgaBT8ddstx/N1uL+fV7XSc7P62MSk1eOuXXyA89f4//GxvtIL35D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eMggxgAAAN0A&#10;AAAPAAAAAAAAAAAAAAAAAKoCAABkcnMvZG93bnJldi54bWxQSwUGAAAAAAQABAD6AAAAnQMAAAAA&#10;">
                    <v:rect id="Rectangle 3443" o:spid="_x0000_s1373"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B48QA&#10;AADdAAAADwAAAGRycy9kb3ducmV2LnhtbESPQYvCMBSE78L+h/AW9qaprqhUo7iC6FGrB4/P5tkW&#10;m5duEzX+e7Ow4HGYmW+Y2SKYWtypdZVlBf1eAoI4t7riQsHxsO5OQDiPrLG2TAqe5GAx/+jMMNX2&#10;wXu6Z74QEcIuRQWl900qpctLMuh6tiGO3sW2Bn2UbSF1i48IN7UcJMlIGqw4LpTY0Kqk/JrdjAJc&#10;7cIkPLfHS7H8Tc4bn/00p0qpr8+wnILwFPw7/N/eagXDwfgb/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AePEAAAA3QAAAA8AAAAAAAAAAAAAAAAAmAIAAGRycy9k&#10;b3ducmV2LnhtbFBLBQYAAAAABAAEAPUAAACJAwAAAAA=&#10;" fillcolor="#ffc000" strokeweight="1.5pt"/>
                    <v:rect id="Rectangle 3444" o:spid="_x0000_s1374"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Zl8QA&#10;AADdAAAADwAAAGRycy9kb3ducmV2LnhtbESPQYvCMBSE78L+h/AW9qapIlq6RnEFWY9aPXh82zzb&#10;YvPSbaLGf28EweMwM98ws0UwjbhS52rLCoaDBARxYXXNpYLDft1PQTiPrLGxTAru5GAx/+jNMNP2&#10;xju65r4UEcIuQwWV920mpSsqMugGtiWO3sl2Bn2UXSl1h7cIN40cJclEGqw5LlTY0qqi4pxfjAJc&#10;bUMa7pvDqVz+J3+/Pv9pj7VSX59h+Q3CU/Dv8Ku90QrGo+kY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mZfEAAAA3QAAAA8AAAAAAAAAAAAAAAAAmAIAAGRycy9k&#10;b3ducmV2LnhtbFBLBQYAAAAABAAEAPUAAACJAwAAAAA=&#10;" fillcolor="#ffc000" strokeweight="1.5pt"/>
                    <v:rect id="Rectangle 3445" o:spid="_x0000_s1375"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8DMQA&#10;AADdAAAADwAAAGRycy9kb3ducmV2LnhtbESPT4vCMBTE78J+h/AW9qapsv6hGsUVRI9aPXh8Ns+2&#10;2Lx0m6jx25uFBY/DzPyGmS2CqcWdWldZVtDvJSCIc6srLhQcD+vuBITzyBpry6TgSQ4W84/ODFNt&#10;H7yne+YLESHsUlRQet+kUrq8JIOuZxvi6F1sa9BH2RZSt/iIcFPLQZKMpMGK40KJDa1Kyq/ZzSjA&#10;1S5MwnN7vBTL3+S88dlPc6qU+voMyykIT8G/w//trVbwPRgP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9PAzEAAAA3QAAAA8AAAAAAAAAAAAAAAAAmAIAAGRycy9k&#10;b3ducmV2LnhtbFBLBQYAAAAABAAEAPUAAACJAwAAAAA=&#10;" fillcolor="#ffc000" strokeweight="1.5pt"/>
                    <v:rect id="Rectangle 3446" o:spid="_x0000_s1376"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8QA&#10;AADdAAAADwAAAGRycy9kb3ducmV2LnhtbESPQYvCMBSE78L+h/AWvGmqLFq6RnEFWY9aPXh82zzb&#10;YvPSbaLGf28EweMwM98ws0UwjbhS52rLCkbDBARxYXXNpYLDfj1IQTiPrLGxTAru5GAx/+jNMNP2&#10;xju65r4UEcIuQwWV920mpSsqMuiGtiWO3sl2Bn2UXSl1h7cIN40cJ8lEGqw5LlTY0qqi4pxfjAJc&#10;bUMa7pvDqVz+J3+/Pv9pj7VS/c+w/AbhKfh3+NXeaAVf4+k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onvEAAAA3QAAAA8AAAAAAAAAAAAAAAAAmAIAAGRycy9k&#10;b3ducmV2LnhtbFBLBQYAAAAABAAEAPUAAACJAwAAAAA=&#10;" fillcolor="#ffc000" strokeweight="1.5pt"/>
                    <v:rect id="Rectangle 3447" o:spid="_x0000_s1377"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H4MMA&#10;AADdAAAADwAAAGRycy9kb3ducmV2LnhtbESPQYvCMBSE7wv+h/AEb2uqiEo1igqiR7frYY/P5tkW&#10;m5faRI3/3iwIHoeZ+YaZL4OpxZ1aV1lWMOgnIIhzqysuFBx/t99TEM4ja6wtk4InOVguOl9zTLV9&#10;8A/dM1+ICGGXooLS+yaV0uUlGXR92xBH72xbgz7KtpC6xUeEm1oOk2QsDVYcF0psaFNSfsluRgFu&#10;DmEanvvjuVhdk9POZ+vmr1Kq1w2rGQhPwX/C7/ZeKxgNJx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H4MMAAADdAAAADwAAAAAAAAAAAAAAAACYAgAAZHJzL2Rv&#10;d25yZXYueG1sUEsFBgAAAAAEAAQA9QAAAIgDAAAAAA==&#10;" fillcolor="#ffc000" strokeweight="1.5pt"/>
                    <v:rect id="Rectangle 3448" o:spid="_x0000_s1378"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TksEA&#10;AADdAAAADwAAAGRycy9kb3ducmV2LnhtbERPy4rCMBTdC/5DuII7TRUZpZqKCoMuZzouZnltbh/Y&#10;3NQmo/HvzWLA5eG8N9tgWnGn3jWWFcymCQjiwuqGKwXnn8/JCoTzyBpby6TgSQ622XCwwVTbB3/T&#10;PfeViCHsUlRQe9+lUrqiJoNuajviyJW2N+gj7Cupe3zEcNPKeZJ8SIMNx4YaOzrUVFzzP6MAD19h&#10;FZ6nc1ntbsnl6PN999soNR6F3RqEp+Df4n/3SStYzJdxbnwTn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8k5LBAAAA3QAAAA8AAAAAAAAAAAAAAAAAmAIAAGRycy9kb3du&#10;cmV2LnhtbFBLBQYAAAAABAAEAPUAAACGAwAAAAA=&#10;" fillcolor="#ffc000" strokeweight="1.5pt"/>
                    <v:rect id="Rectangle 3449" o:spid="_x0000_s1379"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2CcQA&#10;AADdAAAADwAAAGRycy9kb3ducmV2LnhtbESPT4vCMBTE78J+h/AW9qapsvinGsUVRI9aPXh8Ns+2&#10;2Lx0m6jx25uFBY/DzPyGmS2CqcWdWldZVtDvJSCIc6srLhQcD+vuGITzyBpry6TgSQ4W84/ODFNt&#10;H7yne+YLESHsUlRQet+kUrq8JIOuZxvi6F1sa9BH2RZSt/iIcFPLQZIMpcGK40KJDa1Kyq/ZzSjA&#10;1S6Mw3N7vBTL3+S88dlPc6qU+voMyykIT8G/w//trVbwPRhN4O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NgnEAAAA3QAAAA8AAAAAAAAAAAAAAAAAmAIAAGRycy9k&#10;b3ducmV2LnhtbFBLBQYAAAAABAAEAPUAAACJAwAAAAA=&#10;" fillcolor="#ffc000" strokeweight="1.5pt"/>
                    <v:rect id="Rectangle 3450" o:spid="_x0000_s1380"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s78A&#10;AADdAAAADwAAAGRycy9kb3ducmV2LnhtbERPTYvCMBC9L/gfwgje1lQRKdUoKix61OrB49iMbbGZ&#10;1Car8d+bg+Dx8b7ny2Aa8aDO1ZYVjIYJCOLC6ppLBafj328KwnlkjY1lUvAiB8tF72eOmbZPPtAj&#10;96WIIewyVFB532ZSuqIig25oW+LIXW1n0EfYlVJ3+IzhppHjJJlKgzXHhgpb2lRU3PJ/owA3+5CG&#10;1+50LVf35LL1+bo910oN+mE1A+Ep+K/4495pBZNxGvfHN/EJ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zvwAAAN0AAAAPAAAAAAAAAAAAAAAAAJgCAABkcnMvZG93bnJl&#10;di54bWxQSwUGAAAAAAQABAD1AAAAhAMAAAAA&#10;" fillcolor="#ffc000" strokeweight="1.5pt"/>
                    <v:rect id="Rectangle 3451" o:spid="_x0000_s1381"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KKMMA&#10;AADdAAAADwAAAGRycy9kb3ducmV2LnhtbESPQYvCMBSE78L+h/AW9qapskjpGkWFRY9ae/D4tnm2&#10;xeal20SN/94IgsdhZr5hZotgWnGl3jWWFYxHCQji0uqGKwXF4XeYgnAeWWNrmRTcycFi/jGYYabt&#10;jfd0zX0lIoRdhgpq77tMSlfWZNCNbEccvZPtDfoo+0rqHm8Rblo5SZKpNNhwXKixo3VN5Tm/GAW4&#10;3oU03LfFqVr+J38bn6+6Y6PU12dY/oDwFPw7/GpvtYLvSTqG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NKKMMAAADdAAAADwAAAAAAAAAAAAAAAACYAgAAZHJzL2Rv&#10;d25yZXYueG1sUEsFBgAAAAAEAAQA9QAAAIgDAAAAAA==&#10;" fillcolor="#ffc000" strokeweight="1.5pt"/>
                    <v:rect id="Rectangle 3452" o:spid="_x0000_s1382"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UX8MA&#10;AADdAAAADwAAAGRycy9kb3ducmV2LnhtbESPQYvCMBSE78L+h/AW9qapZZFSjaLCsh61evD4bJ5t&#10;sXnpNlmN/94IgsdhZr5hZotgWnGl3jWWFYxHCQji0uqGKwWH/c8wA+E8ssbWMim4k4PF/GMww1zb&#10;G+/oWvhKRAi7HBXU3ne5lK6syaAb2Y44emfbG/RR9pXUPd4i3LQyTZKJNNhwXKixo3VN5aX4Nwpw&#10;vQ1ZuG8O52r5l5x+fbHqjo1SX59hOQXhKfh3+NXeaAXfaZbC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HUX8MAAADdAAAADwAAAAAAAAAAAAAAAACYAgAAZHJzL2Rv&#10;d25yZXYueG1sUEsFBgAAAAAEAAQA9QAAAIgDAAAAAA==&#10;" fillcolor="#ffc000" strokeweight="1.5pt"/>
                  </v:group>
                  <v:rect id="Rectangle 3453" o:spid="_x0000_s1383" style="position:absolute;left:4549;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xxMQA&#10;AADdAAAADwAAAGRycy9kb3ducmV2LnhtbESPT4vCMBTE78J+h/AEb5r6BynVKK4g63GtHvb4tnm2&#10;xealNlmN334jCB6HmfkNs1wH04gbda62rGA8SkAQF1bXXCo4HXfDFITzyBoby6TgQQ7Wq4/eEjNt&#10;73ygW+5LESHsMlRQed9mUrqiIoNuZFvi6J1tZ9BH2ZVSd3iPcNPISZLMpcGa40KFLW0rKi75n1GA&#10;2++Qhsf+dC431+T3y+ef7U+t1KAfNgsQnoJ/h1/tvVYwm6RTeL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NccTEAAAA3QAAAA8AAAAAAAAAAAAAAAAAmAIAAGRycy9k&#10;b3ducmV2LnhtbFBLBQYAAAAABAAEAPUAAACJAwAAAAA=&#10;" fillcolor="#ffc000" strokeweight="1.5pt"/>
                  <v:rect id="Rectangle 3454" o:spid="_x0000_s1384" style="position:absolute;left:7217;top:7771;width:18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psMMA&#10;AADdAAAADwAAAGRycy9kb3ducmV2LnhtbESPQYvCMBSE74L/ITzBm6aKSOkaxRVEj9rtwePb5tmW&#10;bV5qEzX+e7OwsMdhZr5hVptgWvGg3jWWFcymCQji0uqGKwXF136SgnAeWWNrmRS8yMFmPRysMNP2&#10;yWd65L4SEcIuQwW1910mpStrMuimtiOO3tX2Bn2UfSV1j88IN62cJ8lSGmw4LtTY0a6m8ie/GwW4&#10;O4U0vI7Ftdreku+Dzz+7S6PUeBS2HyA8Bf8f/msftYLFPF3A75v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TpsMMAAADdAAAADwAAAAAAAAAAAAAAAACYAgAAZHJzL2Rv&#10;d25yZXYueG1sUEsFBgAAAAAEAAQA9QAAAIgDAAAAAA==&#10;" fillcolor="#ffc000" strokeweight="1.5pt"/>
                  <v:rect id="Rectangle 3455" o:spid="_x0000_s1385" style="position:absolute;left:9931;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MK8MA&#10;AADdAAAADwAAAGRycy9kb3ducmV2LnhtbESPQYvCMBSE78L+h/AEb5oqKqUaxRVkPa7Vwx7fNs+2&#10;2LzUJqvx328EweMwM98wy3UwjbhR52rLCsajBARxYXXNpYLTcTdMQTiPrLGxTAoe5GC9+ugtMdP2&#10;zge65b4UEcIuQwWV920mpSsqMuhGtiWO3tl2Bn2UXSl1h/cIN42cJMlcGqw5LlTY0rai4pL/GQW4&#10;/Q5peOxP53JzTX6/fP7Z/tRKDfphswDhKfh3+NXeawXTSTqD5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hMK8MAAADdAAAADwAAAAAAAAAAAAAAAACYAgAAZHJzL2Rv&#10;d25yZXYueG1sUEsFBgAAAAAEAAQA9QAAAIgDAAAAAA==&#10;" fillcolor="#ffc000" strokeweight="1.5pt"/>
                  <v:rect id="Rectangle 3456" o:spid="_x0000_s1386" style="position:absolute;left:3875;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5UMQA&#10;AADdAAAADwAAAGRycy9kb3ducmV2LnhtbESPQWsCMRSE74X+h/AKXkrNVoqV1ShFEAQPpdZDj4/k&#10;uVndvCxJ1PjvjSD0OMzMN8xskV0nzhRi61nB+7ACQay9ablRsPtdvU1AxIRssPNMCq4UYTF/fpph&#10;bfyFf+i8TY0oEI41KrAp9bWUUVtyGIe+Jy7e3geHqcjQSBPwUuCuk6OqGkuHLZcFiz0tLenj9uQU&#10;rPR30Hm3/vwz1C2vh5g31atVavCSv6YgEuX0H36010bBx2gyhvub8g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OVDEAAAA3QAAAA8AAAAAAAAAAAAAAAAAmAIAAGRycy9k&#10;b3ducmV2LnhtbFBLBQYAAAAABAAEAPUAAACJAwAAAAA=&#10;" fillcolor="#0070c0" strokeweight="1.5pt"/>
                  <v:rect id="Rectangle 3457" o:spid="_x0000_s1387" style="position:absolute;left:6438;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cy8QA&#10;AADdAAAADwAAAGRycy9kb3ducmV2LnhtbESPQWsCMRSE74X+h/CEXopmlVJlNUoRBKGHovXQ4yN5&#10;blY3L0sSNf77piD0OMzMN8xilV0nrhRi61nBeFSBINbetNwoOHxvhjMQMSEb7DyTgjtFWC2fnxZY&#10;G3/jHV33qREFwrFGBTalvpYyaksO48j3xMU7+uAwFRkaaQLeCtx1clJV79Jhy2XBYk9rS/q8vzgF&#10;G/0VdD5spz+GuvX9FPNn9WqVehnkjzmIRDn9hx/trVHwNplN4e9Ne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2nMvEAAAA3QAAAA8AAAAAAAAAAAAAAAAAmAIAAGRycy9k&#10;b3ducmV2LnhtbFBLBQYAAAAABAAEAPUAAACJAwAAAAA=&#10;" fillcolor="#0070c0" strokeweight="1.5pt"/>
                  <v:rect id="Rectangle 3458" o:spid="_x0000_s1388" style="position:absolute;left:5275;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0+sMA&#10;AADdAAAADwAAAGRycy9kb3ducmV2LnhtbERPXWvCMBR9H/gfwhX2NlOLSKlGcQ5BxmCs6vZ6ae6a&#10;YnNTmqxm/948DPZ4ON/rbbSdGGnwrWMF81kGgrh2uuVGwfl0eCpA+ICssXNMCn7Jw3YzeVhjqd2N&#10;P2isQiNSCPsSFZgQ+lJKXxuy6GeuJ07ctxsshgSHRuoBbyncdjLPsqW02HJqMNjT3lB9rX6sgsuz&#10;qb52prq+vsWDrz+L8SWP70o9TuNuBSJQDP/iP/dRK1jkRZqb3q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W0+sMAAADdAAAADwAAAAAAAAAAAAAAAACYAgAAZHJzL2Rv&#10;d25yZXYueG1sUEsFBgAAAAAEAAQA9QAAAIgDAAAAAA==&#10;" fillcolor="red" strokeweight="1.5pt"/>
                  <v:rect id="Rectangle 3459" o:spid="_x0000_s1389" style="position:absolute;left:7936;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YcYA&#10;AADdAAAADwAAAGRycy9kb3ducmV2LnhtbESPUUvDMBSF3wf+h3AF37bUIqPWZWMqAxFhWN18vTTX&#10;pqy5KU3ssn9vBoM9Hs453+EsVtF2YqTBt44V3M8yEMS10y03Cr6/NtMChA/IGjvHpOBEHlbLm8kC&#10;S+2O/EljFRqRIOxLVGBC6EspfW3Iop+5njh5v26wGJIcGqkHPCa47WSeZXNpseW0YLCnF0P1ofqz&#10;CnbPpvpZm+rw/hE3vt4X42set0rd3cb1E4hAMVzDl/abVvCQF49wfp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RYcYAAADdAAAADwAAAAAAAAAAAAAAAACYAgAAZHJz&#10;L2Rvd25yZXYueG1sUEsFBgAAAAAEAAQA9QAAAIsDAAAAAA==&#10;" fillcolor="red" strokeweight="1.5pt"/>
                  <v:rect id="Rectangle 3460" o:spid="_x0000_s1390" style="position:absolute;left:9204;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SYsIA&#10;AADdAAAADwAAAGRycy9kb3ducmV2LnhtbERPTWsCMRC9F/wPYQQvpWaV0tqtUUQQBA+l1oPHIZlu&#10;VjeTJYka/705FHp8vO/5MrtOXCnE1rOCybgCQay9ablRcPjZvMxAxIRssPNMCu4UYbkYPM2xNv7G&#10;33Tdp0aUEI41KrAp9bWUUVtyGMe+Jy7crw8OU4GhkSbgrYS7Tk6r6k06bLk0WOxpbUmf9xenYKO/&#10;gs6H7fvRULe+n2LeVc9WqdEwrz5BJMrpX/zn3hoFr9OPsr+8K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pJiwgAAAN0AAAAPAAAAAAAAAAAAAAAAAJgCAABkcnMvZG93&#10;bnJldi54bWxQSwUGAAAAAAQABAD1AAAAhwMAAAAA&#10;" fillcolor="#0070c0" strokeweight="1.5pt"/>
                  <v:rect id="Rectangle 3461" o:spid="_x0000_s1391" style="position:absolute;left:10656;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usYA&#10;AADdAAAADwAAAGRycy9kb3ducmV2LnhtbESPUWvCMBSF3wf7D+EO9jZTyxBXjaIOYQxh2G36emmu&#10;TbG5KU1W4783g8EeD+ec73Dmy2hbMVDvG8cKxqMMBHHldMO1gq/P7dMUhA/IGlvHpOBKHpaL+7s5&#10;FtpdeE9DGWqRIOwLVGBC6AopfWXIoh+5jjh5J9dbDEn2tdQ9XhLctjLPsom02HBaMNjRxlB1Ln+s&#10;gu+1KY8rU57fd3Hrq8N0eM3jh1KPD3E1AxEohv/wX/tNK3jOX8b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LusYAAADdAAAADwAAAAAAAAAAAAAAAACYAgAAZHJz&#10;L2Rvd25yZXYueG1sUEsFBgAAAAAEAAQA9QAAAIsDAAAAAA==&#10;" fillcolor="red" strokeweight="1.5pt"/>
                  <v:group id="Group 3462" o:spid="_x0000_s1392" style="position:absolute;left:4396;top:4327;width:588;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Qu2sYAAADdAAAADwAAAGRycy9kb3ducmV2LnhtbESPQWvCQBSE74X+h+UV&#10;vOkmsZaauopILR5EUAvF2yP7TILZtyG7JvHfu4LQ4zAz3zCzRW8q0VLjSssK4lEEgjizuuRcwe9x&#10;PfwE4TyyxsoyKbiRg8X89WWGqbYd76k9+FwECLsUFRTe16mULivIoBvZmjh4Z9sY9EE2udQNdgFu&#10;KplE0Yc0WHJYKLCmVUHZ5XA1Cn467Jbj+LvdXs6r2+k42f1tY1Jq8NYvv0B46v1/+NneaAXvyT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C7axgAAAN0A&#10;AAAPAAAAAAAAAAAAAAAAAKoCAABkcnMvZG93bnJldi54bWxQSwUGAAAAAAQABAD6AAAAnQMAAAAA&#10;">
                    <v:rect id="Rectangle 3463" o:spid="_x0000_s1393"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nGcQA&#10;AADdAAAADwAAAGRycy9kb3ducmV2LnhtbESPQYvCMBSE78L+h/AW9qaprohWo7iC6FGrB4/P5tkW&#10;m5duEzX+e7Ow4HGYmW+Y2SKYWtypdZVlBf1eAoI4t7riQsHxsO6OQTiPrLG2TAqe5GAx/+jMMNX2&#10;wXu6Z74QEcIuRQWl900qpctLMuh6tiGO3sW2Bn2UbSF1i48IN7UcJMlIGqw4LpTY0Kqk/JrdjAJc&#10;7cI4PLfHS7H8Tc4bn/00p0qpr8+wnILwFPw7/N/eagXDweQb/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U5xnEAAAA3QAAAA8AAAAAAAAAAAAAAAAAmAIAAGRycy9k&#10;b3ducmV2LnhtbFBLBQYAAAAABAAEAPUAAACJAwAAAAA=&#10;" fillcolor="#ffc000" strokeweight="1.5pt"/>
                    <v:rect id="Rectangle 3464" o:spid="_x0000_s1394"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bcUA&#10;AADdAAAADwAAAGRycy9kb3ducmV2LnhtbESPQWsCMRSE7wX/Q3gFbzVbkbLdGkUFqcd268Hjc/PM&#10;Lt28rJtUs//eFASPw8x8w8yX0bbiQr1vHCt4nWQgiCunGzYK9j/blxyED8gaW8ekYCAPy8XoaY6F&#10;dlf+pksZjEgQ9gUqqEPoCil9VZNFP3EdcfJOrrcYkuyN1D1eE9y2cpplb9Jiw2mhxo42NVW/5Z9V&#10;gJuvmMdhtz+Z1Tk7foZy3R0apcbPcfUBIlAMj/C9vdMKZtP3Gfy/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X9txQAAAN0AAAAPAAAAAAAAAAAAAAAAAJgCAABkcnMv&#10;ZG93bnJldi54bWxQSwUGAAAAAAQABAD1AAAAigMAAAAA&#10;" fillcolor="#ffc000" strokeweight="1.5pt"/>
                  </v:group>
                  <v:group id="Group 3465" o:spid="_x0000_s1395" style="position:absolute;left:7032;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22rsYAAADdAAAADwAAAGRycy9kb3ducmV2LnhtbESPQWvCQBSE74X+h+UV&#10;vOkmWkuNriKi4kGEakG8PbLPJJh9G7JrEv99VxB6HGbmG2a26EwpGqpdYVlBPIhAEKdWF5wp+D1t&#10;+t8gnEfWWFomBQ9ysJi/v80w0bblH2qOPhMBwi5BBbn3VSKlS3My6Aa2Ig7e1dYGfZB1JnWNbYCb&#10;Ug6j6EsaLDgs5FjRKqf0drwbBdsW2+UoXjf723X1uJzGh/M+JqV6H91yCsJT5//Dr/ZOK/gc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nbauxgAAAN0A&#10;AAAPAAAAAAAAAAAAAAAAAKoCAABkcnMvZG93bnJldi54bWxQSwUGAAAAAAQABAD6AAAAnQMAAAAA&#10;">
                    <v:rect id="Rectangle 3466" o:spid="_x0000_s1396"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gcUA&#10;AADdAAAADwAAAGRycy9kb3ducmV2LnhtbESPQWvCQBSE7wX/w/KE3pqNUsTGrKJCMcc29eDxmX0m&#10;wezbNLvq5t93C4Ueh5n5hsk3wXTiToNrLSuYJSkI4srqlmsFx6/3lyUI55E1dpZJwUgONuvJU46Z&#10;tg/+pHvpaxEh7DJU0HjfZ1K6qiGDLrE9cfQudjDooxxqqQd8RLjp5DxNF9Jgy3GhwZ72DVXX8mYU&#10;4P4jLMNYHC/19js9H3y560+tUs/TsF2B8BT8f/ivXWgFr/O3B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0SBxQAAAN0AAAAPAAAAAAAAAAAAAAAAAJgCAABkcnMv&#10;ZG93bnJldi54bWxQSwUGAAAAAAQABAD1AAAAigMAAAAA&#10;" fillcolor="#ffc000" strokeweight="1.5pt"/>
                    <v:rect id="Rectangle 3467" o:spid="_x0000_s1397"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GsQA&#10;AADdAAAADwAAAGRycy9kb3ducmV2LnhtbESPT4vCMBTE78J+h/AW9qapsvinGsUVRI9aPXh8Ns+2&#10;2Lx0m6jx25uFBY/DzPyGmS2CqcWdWldZVtDvJSCIc6srLhQcD+vuGITzyBpry6TgSQ4W84/ODFNt&#10;H7yne+YLESHsUlRQet+kUrq8JIOuZxvi6F1sa9BH2RZSt/iIcFPLQZIMpcGK40KJDa1Kyq/ZzSjA&#10;1S6Mw3N7vBTL3+S88dlPc6qU+voMyykIT8G/w//trVbwPZiM4O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4RrEAAAA3QAAAA8AAAAAAAAAAAAAAAAAmAIAAGRycy9k&#10;b3ducmV2LnhtbFBLBQYAAAAABAAEAPUAAACJAwAAAAA=&#10;" fillcolor="#ffc000" strokeweight="1.5pt"/>
                  </v:group>
                  <v:group id="Group 3468" o:spid="_x0000_s1398" style="position:absolute;left:9668;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wZMMUAAADdAAAADwAAAGRycy9kb3ducmV2LnhtbERPTWvCQBC9F/wPywi9&#10;1U1iW9roKkFs8SBCk0LxNmTHJJidDdltEv999yD0+Hjf6+1kWjFQ7xrLCuJFBIK4tLrhSsF38fH0&#10;BsJ5ZI2tZVJwIwfbzexhjam2I3/RkPtKhBB2KSqove9SKV1Zk0G3sB1x4C62N+gD7CupexxDuGll&#10;EkWv0mDDoaHGjnY1ldf81yj4HHHMlvF+OF4vu9u5eDn9HGNS6nE+ZSsQnib/L767D1rBc/I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GTDFAAAA3QAA&#10;AA8AAAAAAAAAAAAAAAAAqgIAAGRycy9kb3ducmV2LnhtbFBLBQYAAAAABAAEAPoAAACcAwAAAAA=&#10;">
                    <v:rect id="Rectangle 3469" o:spid="_x0000_s1399"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Q88MA&#10;AADdAAAADwAAAGRycy9kb3ducmV2LnhtbESPQYvCMBSE7wv+h/AEb2uqiGg1igqiR7frYY/P5tkW&#10;m5faRI3/3iwIHoeZ+YaZL4OpxZ1aV1lWMOgnIIhzqysuFBx/t98TEM4ja6wtk4InOVguOl9zTLV9&#10;8A/dM1+ICGGXooLS+yaV0uUlGXR92xBH72xbgz7KtpC6xUeEm1oOk2QsDVYcF0psaFNSfsluRgFu&#10;DmESnvvjuVhdk9POZ+vmr1Kq1w2rGQhPwX/C7/ZeKxgNp1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zQ88MAAADdAAAADwAAAAAAAAAAAAAAAACYAgAAZHJzL2Rv&#10;d25yZXYueG1sUEsFBgAAAAAEAAQA9QAAAIgDAAAAAA==&#10;" fillcolor="#ffc000" strokeweight="1.5pt"/>
                    <v:rect id="Rectangle 3470" o:spid="_x0000_s1400"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jdMIA&#10;AADdAAAADwAAAGRycy9kb3ducmV2LnhtbERPu27CMBTdK/EP1q3Urdh9CKEUE4VIqIxtYGC8xJck&#10;anydxiaYv6+HSoxH573Ko+3FRKPvHGt4mSsQxLUzHTcaDvvt8xKED8gGe8ek4UYe8vXsYYWZcVf+&#10;pqkKjUgh7DPU0IYwZFL6uiWLfu4G4sSd3WgxJDg20ox4TeG2l69KLaTFjlNDiwOVLdU/1cVqwPIr&#10;LuNtdzg3xa86fYZqMxw7rZ8eY/EBIlAMd/G/e2c0vL+ptD+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eN0wgAAAN0AAAAPAAAAAAAAAAAAAAAAAJgCAABkcnMvZG93&#10;bnJldi54bWxQSwUGAAAAAAQABAD1AAAAhwMAAAAA&#10;" fillcolor="#ffc000" strokeweight="1.5pt"/>
                  </v:group>
                  <v:shape id="WordArt 3471" o:spid="_x0000_s1401" type="#_x0000_t202" style="position:absolute;left:354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EHMMA&#10;AADdAAAADwAAAGRycy9kb3ducmV2LnhtbESPQWvCQBSE7wX/w/IEb3VjFS2pq4gg9FRQ254f2dck&#10;mH0bdp9J/PduQfA4zMw3zHo7uEZ1FGLt2cBsmoEiLrytuTTwfT68voOKgmyx8UwGbhRhuxm9rDG3&#10;vucjdScpVYJwzNFAJdLmWseiIodx6lvi5P354FCSDKW2AfsEd41+y7KldlhzWqiwpX1FxeV0dQYO&#10;MqxCV0in++vq90sv8bj7QWMm42H3AUpokGf40f60BhbzbAb/b9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EEHM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v:textbox>
                  </v:shape>
                  <v:shape id="WordArt 3472" o:spid="_x0000_s1402" type="#_x0000_t202" style="position:absolute;left:6113;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aa8MA&#10;AADdAAAADwAAAGRycy9kb3ducmV2LnhtbESPQWvCQBSE74L/YXlCb7qpFS2pq4ggeBK02vMj+5qE&#10;Zt+G3WeS/vuuIPQ4zMw3zHo7uEZ1FGLt2cDrLANFXHhbc2ng+nmYvoOKgmyx8UwGfinCdjMerTG3&#10;vuczdRcpVYJwzNFAJdLmWseiIodx5lvi5H374FCSDKW2AfsEd42eZ9lSO6w5LVTY0r6i4udydwYO&#10;MqxCV0in+/vq66SXeN7d0JiXybD7ACU0yH/42T5aA4u3bA6PN+k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Oaa8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v:textbox>
                  </v:shape>
                  <v:shape id="WordArt 3473" o:spid="_x0000_s1403" type="#_x0000_t202" style="position:absolute;left:877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8MMA&#10;AADdAAAADwAAAGRycy9kb3ducmV2LnhtbESPQWvCQBSE74L/YXlCb7qpipbUVUQQehK02vMj+5qE&#10;Zt+G3WeS/vuuIPQ4zMw3zGY3uEZ1FGLt2cDrLANFXHhbc2ng+nmcvoGKgmyx8UwGfinCbjsebTC3&#10;vuczdRcpVYJwzNFAJdLmWseiIodx5lvi5H374FCSDKW2AfsEd42eZ9lKO6w5LVTY0qGi4udydwaO&#10;MqxDV0in+/v666RXeN7f0JiXybB/ByU0yH/42f6wBpaLbAGPN+kJ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8/8M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v:textbox>
                  </v:shape>
                  <v:group id="Group 3474" o:spid="_x0000_s1404" style="position:absolute;left:3450;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qJL8cAAADdAAAADwAAAGRycy9kb3ducmV2LnhtbESPQWvCQBSE7wX/w/IK&#10;3ppNNC2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qJL8cAAADd&#10;AAAADwAAAAAAAAAAAAAAAACqAgAAZHJzL2Rvd25yZXYueG1sUEsFBgAAAAAEAAQA+gAAAJ4DAAAA&#10;AA==&#10;">
                    <v:rect id="Rectangle 3475" o:spid="_x0000_s1405"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2tsYA&#10;AADdAAAADwAAAGRycy9kb3ducmV2LnhtbESP3WrCQBSE7wt9h+UUvNNdtZYSXaUVRIvthT8PcMge&#10;k2D2bMyuSerTdwWhl8PMfMPMFp0tRUO1LxxrGA4UCOLUmYIzDcfDqv8Owgdkg6Vj0vBLHhbz56cZ&#10;Jsa1vKNmHzIRIewT1JCHUCVS+jQni37gKuLonVxtMURZZ9LU2Ea4LeVIqTdpseC4kGNFy5zS8/5q&#10;NWxvaC/0dTLr3fD2/fM5ka1aNlr3XrqPKYhAXfgPP9obo+F1rC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S2tsYAAADdAAAADwAAAAAAAAAAAAAAAACYAgAAZHJz&#10;L2Rvd25yZXYueG1sUEsFBgAAAAAEAAQA9QAAAIsDAAAAAA==&#10;" fillcolor="#548dd4"/>
                    <v:shape id="AutoShape 3476" o:spid="_x0000_s1406"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Y4scA&#10;AADdAAAADwAAAGRycy9kb3ducmV2LnhtbESPQWvCQBSE74X+h+UJvRTdtJYg0VWKUChYIo0ieHtm&#10;n9nY7NuQ3Wr8965Q6HGYmW+Y2aK3jThT52vHCl5GCQji0umaKwXbzcdwAsIHZI2NY1JwJQ+L+ePD&#10;DDPtLvxN5yJUIkLYZ6jAhNBmUvrSkEU/ci1x9I6usxii7CqpO7xEuG3ka5Kk0mLNccFgS0tD5U/x&#10;axXkJrfL/WlV5F+n3fPK9dfDGgulngb9+xREoD78h//an1rB2zhJ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rmOLHAAAA3QAAAA8AAAAAAAAAAAAAAAAAmAIAAGRy&#10;cy9kb3ducmV2LnhtbFBLBQYAAAAABAAEAPUAAACMAwAAAAA=&#10;" adj="2260" fillcolor="red"/>
                    <v:oval id="Oval 3477" o:spid="_x0000_s1407"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DVMUA&#10;AADdAAAADwAAAGRycy9kb3ducmV2LnhtbESPQWsCMRSE7wX/Q3iCF6nZVmlla5RaEKwnu4rnx+Z1&#10;d3XzEpKo679vBKHHYWa+YWaLzrTiQj40lhW8jDIQxKXVDVcK9rvV8xREiMgaW8uk4EYBFvPe0wxz&#10;ba/8Q5ciViJBOOSooI7R5VKGsiaDYWQdcfJ+rTcYk/SV1B6vCW5a+Zplb9Jgw2mhRkdfNZWn4mwU&#10;mMlyuDWb3ZiWpZPFbeoOR/+t1KDffX6AiNTF//CjvdYKJuPsHe5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4NUxQAAAN0AAAAPAAAAAAAAAAAAAAAAAJgCAABkcnMv&#10;ZG93bnJldi54bWxQSwUGAAAAAAQABAD1AAAAigMAAAAA&#10;" fillcolor="yellow"/>
                    <v:shape id="AutoShape 3478" o:spid="_x0000_s1408"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FA8MA&#10;AADdAAAADwAAAGRycy9kb3ducmV2LnhtbERPz2vCMBS+D/wfwht4m2l1TKlGKc6BHuecuz6aZ1vW&#10;vJQma9P99ctB2PHj+73ZBdOInjpXW1aQzhIQxIXVNZcKLh9vTysQziNrbCyTgpEc7LaThw1m2g78&#10;Tv3ZlyKGsMtQQeV9m0npiooMupltiSN3s51BH2FXSt3hEMNNI+dJ8iIN1hwbKmxpX1Hxff4xCl7T&#10;w+p3/xXK43itl6dDGD71NVdq+hjyNQhPwf+L7+6jVvC8SOLc+C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wFA8MAAADdAAAADwAAAAAAAAAAAAAAAACYAgAAZHJzL2Rv&#10;d25yZXYueG1sUEsFBgAAAAAEAAQA9QAAAIgDAAAAAA==&#10;" adj="2343" fillcolor="red"/>
                    <v:shape id="AutoShape 3479" o:spid="_x0000_s1409"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5/8QAAADdAAAADwAAAGRycy9kb3ducmV2LnhtbESPX2vCMBTF34V9h3CFvWlSJzKrUcpw&#10;w8Fe7MTnS3Nti81NbbLafXszGPh4OH9+nPV2sI3oqfO1Yw3JVIEgLpypudRw/H6fvILwAdlg45g0&#10;/JKH7eZptMbUuBsfqM9DKeII+xQ1VCG0qZS+qMiin7qWOHpn11kMUXalNB3e4rht5EyphbRYcyRU&#10;2NJbRcUl/7ER0hdql19PyZe6tp/zbFDyw1+0fh4P2QpEoCE8wv/tvdEwf1FL+HsTn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vn/xAAAAN0AAAAPAAAAAAAAAAAA&#10;AAAAAKECAABkcnMvZG93bnJldi54bWxQSwUGAAAAAAQABAD5AAAAkgMAAAAA&#10;" strokeweight="5pt"/>
                    <v:shape id="AutoShape 3480" o:spid="_x0000_s1410"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Gv8IAAADdAAAADwAAAGRycy9kb3ducmV2LnhtbERPTWvCQBC9F/oflhF6q7uxUkrqKlJs&#10;qeClsfQ8ZMckmJ2N2W2M/945CB4f73uxGn2rBupjE9hCNjWgiMvgGq4s/O4/n99AxYTssA1MFi4U&#10;YbV8fFhg7sKZf2goUqUkhGOOFuqUulzrWNbkMU5DRyzcIfQek8C+0q7Hs4T7Vs+MedUeG5aGGjv6&#10;qKk8Fv9eSobSbIrTX7Yzp247X49Gf8WjtU+Tcf0OKtGY7uKb+9tZmL9ksl/eyBP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nGv8IAAADdAAAADwAAAAAAAAAAAAAA&#10;AAChAgAAZHJzL2Rvd25yZXYueG1sUEsFBgAAAAAEAAQA+QAAAJADAAAAAA==&#10;" strokeweight="5pt"/>
                  </v:group>
                  <v:group id="Group 3481" o:spid="_x0000_s1411" style="position:absolute;left:6068;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S8asYAAADdAAAADwAAAGRycy9kb3ducmV2LnhtbESPT2vCQBTE74V+h+UV&#10;equb1VYkuoqIlh6k4B8Qb4/sMwlm34bsmsRv7wqFHoeZ+Q0zW/S2Ei01vnSsQQ0SEMSZMyXnGo6H&#10;zccEhA/IBivHpOFOHhbz15cZpsZ1vKN2H3IRIexT1FCEUKdS+qwgi37gauLoXVxjMUTZ5NI02EW4&#10;reQwScbSYslxocCaVgVl1/3NavjusFuO1LrdXi+r+/nw9XvaKtL6/a1fTkEE6sN/+K/9YzR8jp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LxqxgAAAN0A&#10;AAAPAAAAAAAAAAAAAAAAAKoCAABkcnMvZG93bnJldi54bWxQSwUGAAAAAAQABAD6AAAAnQMAAAAA&#10;">
                    <v:rect id="Rectangle 3482" o:spid="_x0000_s1412"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4H8YA&#10;AADdAAAADwAAAGRycy9kb3ducmV2LnhtbESP3WrCQBSE74W+w3IKvdNNrJYS3UgrFC22F9o+wCF7&#10;8oPZs2l2TVKf3hUEL4eZ+YZZrgZTi45aV1lWEE8iEMSZ1RUXCn5/PsavIJxH1lhbJgX/5GCVPoyW&#10;mGjb8566gy9EgLBLUEHpfZNI6bKSDLqJbYiDl9vWoA+yLaRusQ9wU8tpFL1IgxWHhRIbWpeUHQ8n&#10;o2B3RvNHn7ne7OPz1/f7XPbRulPq6XF4W4DwNPh7+NbeagWz53gK1zfhCcj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S4H8YAAADdAAAADwAAAAAAAAAAAAAAAACYAgAAZHJz&#10;L2Rvd25yZXYueG1sUEsFBgAAAAAEAAQA9QAAAIsDAAAAAA==&#10;" fillcolor="#548dd4"/>
                    <v:shape id="AutoShape 3483" o:spid="_x0000_s1413"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tp8cA&#10;AADdAAAADwAAAGRycy9kb3ducmV2LnhtbESPQWvCQBSE74X+h+UJvRTdWEUkdRURhIIlYpRCb6/Z&#10;ZzY2+zZktxr/fVcQPA4z8w0zW3S2FmdqfeVYwXCQgCAunK64VHDYr/tTED4ga6wdk4IreVjMn59m&#10;mGp34R2d81CKCGGfogITQpNK6QtDFv3ANcTRO7rWYoiyLaVu8RLhtpZvSTKRFiuOCwYbWhkqfvM/&#10;qyAzmV19nzZ59nn6et247vqzxVypl163fAcRqAuP8L39oRWMR8MR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FrafHAAAA3QAAAA8AAAAAAAAAAAAAAAAAmAIAAGRy&#10;cy9kb3ducmV2LnhtbFBLBQYAAAAABAAEAPUAAACMAwAAAAA=&#10;" adj="2260" fillcolor="red"/>
                    <v:oval id="Oval 3484" o:spid="_x0000_s1414"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L/sUA&#10;AADdAAAADwAAAGRycy9kb3ducmV2LnhtbESPQWsCMRSE74X+h/AKXqRm1aXI1igqFNSTrqXnx+Z1&#10;d9vNS0hSXf+9EYQeh5n5hpkve9OJM/nQWlYwHmUgiCurW64VfJ4+XmcgQkTW2FkmBVcKsFw8P82x&#10;0PbCRzqXsRYJwqFABU2MrpAyVA0ZDCPriJP3bb3BmKSvpfZ4SXDTyUmWvUmDLaeFBh1tGqp+yz+j&#10;wOTr4cHsT1NaV06W15n7+vE7pQYv/eodRKQ+/ocf7a1WkE/HOdz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Iv+xQAAAN0AAAAPAAAAAAAAAAAAAAAAAJgCAABkcnMv&#10;ZG93bnJldi54bWxQSwUGAAAAAAQABAD1AAAAigMAAAAA&#10;" fillcolor="yellow"/>
                    <v:shape id="AutoShape 3485" o:spid="_x0000_s1415"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8QMYA&#10;AADdAAAADwAAAGRycy9kb3ducmV2LnhtbESPQWvCQBSE74L/YXmCN93E2lZSVxGroMfaqtdH9jUJ&#10;Zt+G7GrW/vquUOhxmJlvmPkymFrcqHWVZQXpOAFBnFtdcaHg63M7moFwHlljbZkU3MnBctHvzTHT&#10;tuMPuh18ISKEXYYKSu+bTEqXl2TQjW1DHL1v2xr0UbaF1C12EW5qOUmSF2mw4rhQYkPrkvLL4WoU&#10;vKeb2c/6HIrd/VS97jehO+rTSqnhIKzeQHgK/j/8195pBdOn9Bke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Q8QMYAAADdAAAADwAAAAAAAAAAAAAAAACYAgAAZHJz&#10;L2Rvd25yZXYueG1sUEsFBgAAAAAEAAQA9QAAAIsDAAAAAA==&#10;" adj="2343" fillcolor="red"/>
                    <v:shape id="AutoShape 3486" o:spid="_x0000_s1416"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7UMQAAADdAAAADwAAAGRycy9kb3ducmV2LnhtbESPX2vCMBTF3wf7DuEKvq1JncioRpHh&#10;hoIvq8PnS3Nti81NbbJav70RhD0ezp8fZ7EabCN66nztWEOaKBDEhTM1lxp+D19vHyB8QDbYOCYN&#10;N/KwWr6+LDAz7so/1OehFHGEfYYaqhDaTEpfVGTRJ64ljt7JdRZDlF0pTYfXOG4bOVFqJi3WHAkV&#10;tvRZUXHO/2yE9IXa5JdjuleXdjddD0p++7PW49GwnoMINIT/8LO9NRqm7+kMHm/i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7PtQxAAAAN0AAAAPAAAAAAAAAAAA&#10;AAAAAKECAABkcnMvZG93bnJldi54bWxQSwUGAAAAAAQABAD5AAAAkgMAAAAA&#10;" strokeweight="5pt"/>
                    <v:shape id="AutoShape 3487" o:spid="_x0000_s1417"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ey8QAAADdAAAADwAAAGRycy9kb3ducmV2LnhtbESPX2vCMBTF3wd+h3AHvs2kU6Z0RhGZ&#10;orAXq+z50ty1xeamNrHWb2+EwR4P58+PM1/2thYdtb5yrCEZKRDEuTMVFxpOx83bDIQPyAZrx6Th&#10;Th6Wi8HLHFPjbnygLguFiCPsU9RQhtCkUvq8JIt+5Bri6P261mKIsi2kafEWx20t35X6kBYrjoQS&#10;G1qXlJ+zq42QLldf2eUn+VaXZj9Z9Upu/Vnr4Wu/+gQRqA//4b/2zmiYjJM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F7LxAAAAN0AAAAPAAAAAAAAAAAA&#10;AAAAAKECAABkcnMvZG93bnJldi54bWxQSwUGAAAAAAQABAD5AAAAkgMAAAAA&#10;" strokeweight="5pt"/>
                  </v:group>
                  <v:group id="Group 3488" o:spid="_x0000_s1418" style="position:absolute;left:8686;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V98QAAADdAAAADwAAAGRycy9kb3ducmV2LnhtbERPy2rCQBTdF/yH4Qru&#10;6iSmLRIdRUItXYRCVRB3l8w1CWbuhMw0j7/vLApdHs57ux9NI3rqXG1ZQbyMQBAXVtdcKricj89r&#10;EM4ja2wsk4KJHOx3s6ctptoO/E39yZcihLBLUUHlfZtK6YqKDLqlbYkDd7edQR9gV0rd4RDCTSNX&#10;UfQmDdYcGipsKauoeJx+jIKPAYdDEr/3+eOeTbfz69c1j0mpxXw8bEB4Gv2/+M/9qRW8JH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V98QAAADdAAAA&#10;DwAAAAAAAAAAAAAAAACqAgAAZHJzL2Rvd25yZXYueG1sUEsFBgAAAAAEAAQA+gAAAJsDAAAAAA==&#10;">
                    <v:rect id="Rectangle 3489" o:spid="_x0000_s1419"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qbsYA&#10;AADdAAAADwAAAGRycy9kb3ducmV2LnhtbESP0WrCQBRE34X+w3ILfWs2abXU1FWqICptH7R+wCV7&#10;TUKzd2N2TaJf7woFH4eZOcNMZr2pREuNKy0rSKIYBHFmdcm5gv3v8vkdhPPIGivLpOBMDmbTh8EE&#10;U2073lK787kIEHYpKii8r1MpXVaQQRfZmjh4B9sY9EE2udQNdgFuKvkSx2/SYMlhocCaFgVlf7uT&#10;UfB1QXOkzUGvtsnl+2c+kl28aJV6euw/P0B46v09/N9eawXD12QM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AqbsYAAADdAAAADwAAAAAAAAAAAAAAAACYAgAAZHJz&#10;L2Rvd25yZXYueG1sUEsFBgAAAAAEAAQA9QAAAIsDAAAAAA==&#10;" fillcolor="#548dd4"/>
                    <v:shape id="AutoShape 3490" o:spid="_x0000_s1420"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5bcQA&#10;AADdAAAADwAAAGRycy9kb3ducmV2LnhtbERPXWvCMBR9H+w/hDvwRWaqG2NUUxFBEJQOuzHY211z&#10;bVqbm9JErf9+eRD2eDjfi+VgW3Gh3teOFUwnCQji0umaKwVfn5vndxA+IGtsHZOCG3lYZo8PC0y1&#10;u/KBLkWoRAxhn6ICE0KXSulLQxb9xHXEkTu63mKIsK+k7vEaw20rZ0nyJi3WHBsMdrQ2VJ6Ks1WQ&#10;m9yuf5pdke+b7/HODbffDyyUGj0NqzmIQEP4F9/dW63g9WUW98c38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7+W3EAAAA3QAAAA8AAAAAAAAAAAAAAAAAmAIAAGRycy9k&#10;b3ducmV2LnhtbFBLBQYAAAAABAAEAPUAAACJAwAAAAA=&#10;" adj="2260" fillcolor="red"/>
                    <v:oval id="Oval 3491" o:spid="_x0000_s1421"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i28UA&#10;AADdAAAADwAAAGRycy9kb3ducmV2LnhtbESPT2sCMRTE7wW/Q3iCl6JZ/1BkNYoWhLandhXPj81z&#10;d3XzEpJU12/fCEKPw8z8hlmuO9OKK/nQWFYwHmUgiEurG64UHPa74RxEiMgaW8uk4E4B1qveyxJz&#10;bW/8Q9ciViJBOOSooI7R5VKGsiaDYWQdcfJO1huMSfpKao+3BDetnGTZmzTYcFqo0dF7TeWl+DUK&#10;zGz7+m2+9lPalk4W97k7nv2nUoN+t1mAiNTF//Cz/aEVzKaTMTze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LbxQAAAN0AAAAPAAAAAAAAAAAAAAAAAJgCAABkcnMv&#10;ZG93bnJldi54bWxQSwUGAAAAAAQABAD1AAAAigMAAAAA&#10;" fillcolor="yellow"/>
                    <v:shape id="AutoShape 3492" o:spid="_x0000_s1422"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uicYA&#10;AADdAAAADwAAAGRycy9kb3ducmV2LnhtbESPT2vCQBTE7wW/w/IK3urGKFZSVxH/gB6rrb0+sq9J&#10;aPZtyK5m9dO7BcHjMDO/YWaLYGpxodZVlhUMBwkI4tzqigsFX8ft2xSE88gaa8uk4EoOFvPeywwz&#10;bTv+pMvBFyJC2GWooPS+yaR0eUkG3cA2xNH7ta1BH2VbSN1iF+GmlmmSTKTBiuNCiQ2tSsr/Dmej&#10;YD3cTG+rn1Dsrqfqfb8J3bc+LZXqv4blBwhPwT/Dj/ZOKxiP0hT+38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FuicYAAADdAAAADwAAAAAAAAAAAAAAAACYAgAAZHJz&#10;L2Rvd25yZXYueG1sUEsFBgAAAAAEAAQA9QAAAIsDAAAAAA==&#10;" adj="2343" fillcolor="red"/>
                    <v:shape id="AutoShape 3493" o:spid="_x0000_s1423"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SdcMAAADdAAAADwAAAGRycy9kb3ducmV2LnhtbESPS4vCMBSF98L8h3AHZqeJD0SqUWQY&#10;BwU31mHWl+baFpub2sRa/70RBJeH8/g4i1VnK9FS40vHGoYDBYI4c6bkXMPfcdOfgfAB2WDlmDTc&#10;ycNq+dFbYGLcjQ/UpiEXcYR9ghqKEOpESp8VZNEPXE0cvZNrLIYom1yaBm9x3FZypNRUWiw5Egqs&#10;6bug7JxebYS0mfpJL//DvbrUu8m6U/LXn7X++uzWcxCBuvAOv9pbo2EyHo3h+SY+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3knXDAAAA3QAAAA8AAAAAAAAAAAAA&#10;AAAAoQIAAGRycy9kb3ducmV2LnhtbFBLBQYAAAAABAAEAPkAAACRAwAAAAA=&#10;" strokeweight="5pt"/>
                    <v:shape id="AutoShape 3494" o:spid="_x0000_s1424"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4KAcQAAADdAAAADwAAAGRycy9kb3ducmV2LnhtbESPX2vCMBTF34V9h3AHe7OJrsjojEWG&#10;jgl7sY49X5q7trS5qU1Wu29vBoKPh/Pnx1nnk+3ESINvHGtYJAoEcelMw5WGr9N+/gLCB2SDnWPS&#10;8Ece8s3DbI2ZcRc+0liESsQR9hlqqEPoMyl9WZNFn7ieOHo/brAYohwqaQa8xHHbyaVSK2mx4Uio&#10;sae3msq2+LURMpZqV5y/F5/q3B/S7aTku2+1fnqctq8gAk3hHr61P4yG9HmZwv+b+AT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goBxAAAAN0AAAAPAAAAAAAAAAAA&#10;AAAAAKECAABkcnMvZG93bnJldi54bWxQSwUGAAAAAAQABAD5AAAAkgMAAAAA&#10;" strokeweight="5pt"/>
                  </v:group>
                  <v:rect id="Rectangle 3495" o:spid="_x0000_s1425" style="position:absolute;left:5830;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3Br8cA&#10;AADdAAAADwAAAGRycy9kb3ducmV2LnhtbESPQWuDQBSE74X8h+UFeinNmqhBbNYQAoVA6KG2EHp7&#10;uK8qum/F3Sb677uBQo/DzHzD7PaT6cWVRtdaVrBeRSCIK6tbrhV8frw+ZyCcR9bYWyYFMznYF4uH&#10;Heba3vidrqWvRYCwy1FB4/2QS+mqhgy6lR2Ig/dtR4M+yLGWesRbgJtebqJoKw22HBYaHOjYUNWV&#10;P0bBee5Kb7/a+MJvx1NisjJKn2alHpfT4QWEp8n/h//aJ60giTcp3N+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dwa/HAAAA3QAAAA8AAAAAAAAAAAAAAAAAmAIAAGRy&#10;cy9kb3ducmV2LnhtbFBLBQYAAAAABAAEAPUAAACMAwAAAAA=&#10;" fillcolor="#1f497d"/>
                  <v:rect id="Rectangle 3496" o:spid="_x0000_s1426" style="position:absolute;left:8448;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f2MQA&#10;AADdAAAADwAAAGRycy9kb3ducmV2LnhtbESPzarCMBSE94LvEI7gRjT1F+k1igiCIC6sFy7uDs25&#10;bbE5KU3U9u2NILgcZuYbZrVpTCkeVLvCsoLxKAJBnFpdcKbg97IfLkE4j6yxtEwKWnKwWXc7K4y1&#10;ffKZHonPRICwi1FB7n0VS+nSnAy6ka2Ig/dva4M+yDqTusZngJtSTqJoIQ0WHBZyrGiXU3pL7kbB&#10;sb0l3l6L6R+fdoeZWSbRfNAq1e812x8Qnhr/DX/aB61gNp0s4P0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X9jEAAAA3QAAAA8AAAAAAAAAAAAAAAAAmAIAAGRycy9k&#10;b3ducmV2LnhtbFBLBQYAAAAABAAEAPUAAACJAwAAAAA=&#10;" fillcolor="#1f497d"/>
                  <v:rect id="Rectangle 3497" o:spid="_x0000_s1427" style="position:absolute;left:11066;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6Q8cA&#10;AADdAAAADwAAAGRycy9kb3ducmV2LnhtbESPQWvCQBSE7wX/w/IEL6VuTGwr0VUkIAilh0ZBvD2y&#10;r0kw+zZkV5P8+26h0OMwM98wm91gGvGgztWWFSzmEQjiwuqaSwXn0+FlBcJ5ZI2NZVIwkoPddvK0&#10;wVTbnr/okftSBAi7FBVU3replK6oyKCb25Y4eN+2M+iD7EqpO+wD3DQyjqI3abDmsFBhS1lFxS2/&#10;GwUf4y339lonF/7MjkuzyqPX51Gp2XTYr0F4Gvx/+K991AqWSfwO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D+kPHAAAA3QAAAA8AAAAAAAAAAAAAAAAAmAIAAGRy&#10;cy9kb3ducmV2LnhtbFBLBQYAAAAABAAEAPUAAACMAwAAAAA=&#10;" fillcolor="#1f497d"/>
                  <v:rect id="Rectangle 3498" o:spid="_x0000_s1428" style="position:absolute;left:3212;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uMcMA&#10;AADdAAAADwAAAGRycy9kb3ducmV2LnhtbERPy2rCQBTdF/yH4Qpuik58VCQ6BgkIgdJFU0HcXTLX&#10;JJi5EzKjSf6+syh0eTjvQzKYRryoc7VlBctFBIK4sLrmUsHl5zzfgXAeWWNjmRSM5CA5Tt4OGGvb&#10;8ze9cl+KEMIuRgWV920spSsqMugWtiUO3N12Bn2AXSl1h30IN41cRdFWGqw5NFTYUlpR8cifRsHn&#10;+Mi9vdXrK3+l2cbs8ujjfVRqNh1OexCeBv8v/nNnWsFmvQpzw5vw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uMcMAAADdAAAADwAAAAAAAAAAAAAAAACYAgAAZHJzL2Rv&#10;d25yZXYueG1sUEsFBgAAAAAEAAQA9QAAAIgDAAAAAA==&#10;" fillcolor="#1f497d"/>
                  <v:rect id="Rectangle 3499" o:spid="_x0000_s1429" style="position:absolute;left:7134;top:3602;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IJccA&#10;AADdAAAADwAAAGRycy9kb3ducmV2LnhtbESPW2vCQBSE34X+h+UUfDObWm+N2YgUpX2yeKH08TR7&#10;TFKzZ0N21fTfu4WCj8PMfMOki87U4kKtqywreIpiEMS51RUXCg779WAGwnlkjbVlUvBLDhbZQy/F&#10;RNsrb+my84UIEHYJKii9bxIpXV6SQRfZhjh4R9sa9EG2hdQtXgPc1HIYxxNpsOKwUGJDryXlp93Z&#10;KJh8j8558TZ2X5/7brtyH/Qznm6U6j92yzkIT52/h//b71rB6Hn4An9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CCXHAAAA3QAAAA8AAAAAAAAAAAAAAAAAmAIAAGRy&#10;cy9kb3ducmV2LnhtbFBLBQYAAAAABAAEAPUAAACMAwAAAAA=&#10;" fillcolor="#1f497d"/>
                  <v:rect id="Rectangle 3500" o:spid="_x0000_s1430" style="position:absolute;left:7134;top:944;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EbMAA&#10;AADdAAAADwAAAGRycy9kb3ducmV2LnhtbERPTYvCMBC9C/6HMII3TbWLaDWKCIIXd7HqfWjGpthM&#10;ahO1u79+c1jY4+N9rzadrcWLWl85VjAZJyCIC6crLhVczvvRHIQPyBprx6Tgmzxs1v3eCjPt3nyi&#10;Vx5KEUPYZ6jAhNBkUvrCkEU/dg1x5G6utRgibEupW3zHcFvLaZLMpMWKY4PBhnaGinv+tAoOn1c3&#10;T6oHklscjf7Jb2edfik1HHTbJYhAXfgX/7kPWsFHmsb98U18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YEbMAAAADdAAAADwAAAAAAAAAAAAAAAACYAgAAZHJzL2Rvd25y&#10;ZXYueG1sUEsFBgAAAAAEAAQA9QAAAIUDAAAAAA==&#10;" fillcolor="#1f497d"/>
                </v:group>
              </v:group>
            </w:pict>
          </mc:Fallback>
        </mc:AlternateContent>
      </w: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rsidP="00A31C07">
      <w:pPr>
        <w:tabs>
          <w:tab w:val="left" w:pos="12605"/>
        </w:tabs>
        <w:spacing w:line="276" w:lineRule="auto"/>
        <w:rPr>
          <w:rFonts w:ascii="Arial Narrow" w:hAnsi="Arial Narrow"/>
        </w:rPr>
      </w:pPr>
      <w:r w:rsidRPr="00432AF1">
        <w:rPr>
          <w:rFonts w:ascii="Arial Narrow" w:hAnsi="Arial Narrow"/>
        </w:rPr>
        <w:tab/>
      </w: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4119EF">
      <w:pPr>
        <w:spacing w:line="276" w:lineRule="auto"/>
        <w:rPr>
          <w:rFonts w:ascii="Arial Narrow" w:hAnsi="Arial Narrow"/>
        </w:rPr>
      </w:pPr>
      <w:r>
        <w:rPr>
          <w:rFonts w:ascii="Arial Narrow" w:hAnsi="Arial Narrow"/>
          <w:noProof/>
          <w:lang w:val="en-US"/>
        </w:rPr>
        <w:lastRenderedPageBreak/>
        <mc:AlternateContent>
          <mc:Choice Requires="wpg">
            <w:drawing>
              <wp:anchor distT="0" distB="0" distL="114300" distR="114300" simplePos="0" relativeHeight="251658752" behindDoc="0" locked="0" layoutInCell="1" allowOverlap="1">
                <wp:simplePos x="0" y="0"/>
                <wp:positionH relativeFrom="column">
                  <wp:posOffset>-329565</wp:posOffset>
                </wp:positionH>
                <wp:positionV relativeFrom="paragraph">
                  <wp:posOffset>-264160</wp:posOffset>
                </wp:positionV>
                <wp:extent cx="9422765" cy="6633845"/>
                <wp:effectExtent l="0" t="0" r="26035" b="0"/>
                <wp:wrapNone/>
                <wp:docPr id="4020" name="Group 3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2765" cy="6633845"/>
                          <a:chOff x="899" y="718"/>
                          <a:chExt cx="14839" cy="10447"/>
                        </a:xfrm>
                      </wpg:grpSpPr>
                      <wps:wsp>
                        <wps:cNvPr id="4021" name="Text Box 3507"/>
                        <wps:cNvSpPr txBox="1">
                          <a:spLocks noChangeArrowheads="1"/>
                        </wps:cNvSpPr>
                        <wps:spPr bwMode="auto">
                          <a:xfrm>
                            <a:off x="13424" y="718"/>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0373D3" w:rsidRDefault="00572448" w:rsidP="00A31C07">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4</w:t>
                              </w:r>
                            </w:p>
                          </w:txbxContent>
                        </wps:txbx>
                        <wps:bodyPr rot="0" vert="horz" wrap="square" lIns="0" tIns="0" rIns="0" bIns="0" anchor="t" anchorCtr="0" upright="1">
                          <a:noAutofit/>
                        </wps:bodyPr>
                      </wps:wsp>
                      <wps:wsp>
                        <wps:cNvPr id="4022" name="Text Box 3509"/>
                        <wps:cNvSpPr txBox="1">
                          <a:spLocks noChangeArrowheads="1"/>
                        </wps:cNvSpPr>
                        <wps:spPr bwMode="auto">
                          <a:xfrm>
                            <a:off x="6008" y="8826"/>
                            <a:ext cx="4404" cy="476"/>
                          </a:xfrm>
                          <a:prstGeom prst="rect">
                            <a:avLst/>
                          </a:prstGeom>
                          <a:solidFill>
                            <a:srgbClr val="D99594"/>
                          </a:solidFill>
                          <a:ln w="9525">
                            <a:solidFill>
                              <a:srgbClr val="000000"/>
                            </a:solidFill>
                            <a:miter lim="800000"/>
                            <a:headEnd/>
                            <a:tailEnd/>
                          </a:ln>
                        </wps:spPr>
                        <wps:txbx>
                          <w:txbxContent>
                            <w:p w:rsidR="00572448" w:rsidRPr="001A6ED0" w:rsidRDefault="00572448" w:rsidP="00A31C07">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wps:txbx>
                        <wps:bodyPr rot="0" vert="horz" wrap="square" lIns="91440" tIns="45720" rIns="91440" bIns="45720" anchor="t" anchorCtr="0" upright="1">
                          <a:noAutofit/>
                        </wps:bodyPr>
                      </wps:wsp>
                      <wps:wsp>
                        <wps:cNvPr id="4023" name="Rectangle 3510"/>
                        <wps:cNvSpPr>
                          <a:spLocks noChangeArrowheads="1"/>
                        </wps:cNvSpPr>
                        <wps:spPr bwMode="auto">
                          <a:xfrm>
                            <a:off x="14143" y="2634"/>
                            <a:ext cx="885" cy="357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024" name="Rectangle 3511"/>
                        <wps:cNvSpPr>
                          <a:spLocks noChangeArrowheads="1"/>
                        </wps:cNvSpPr>
                        <wps:spPr bwMode="auto">
                          <a:xfrm>
                            <a:off x="1559" y="2632"/>
                            <a:ext cx="885" cy="148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025" name="Rectangle 3512"/>
                        <wps:cNvSpPr>
                          <a:spLocks noChangeArrowheads="1"/>
                        </wps:cNvSpPr>
                        <wps:spPr bwMode="auto">
                          <a:xfrm>
                            <a:off x="6260" y="2797"/>
                            <a:ext cx="4102" cy="484"/>
                          </a:xfrm>
                          <a:prstGeom prst="rect">
                            <a:avLst/>
                          </a:prstGeom>
                          <a:solidFill>
                            <a:srgbClr val="FBD4B4"/>
                          </a:solidFill>
                          <a:ln w="19050">
                            <a:solidFill>
                              <a:srgbClr val="000000"/>
                            </a:solidFill>
                            <a:miter lim="800000"/>
                            <a:headEnd/>
                            <a:tailEnd/>
                          </a:ln>
                        </wps:spPr>
                        <wps:bodyPr rot="0" vert="horz" wrap="square" lIns="91440" tIns="45720" rIns="91440" bIns="45720" anchor="t" anchorCtr="0" upright="1">
                          <a:noAutofit/>
                        </wps:bodyPr>
                      </wps:wsp>
                      <wpg:grpSp>
                        <wpg:cNvPr id="4026" name="Group 3513"/>
                        <wpg:cNvGrpSpPr>
                          <a:grpSpLocks/>
                        </wpg:cNvGrpSpPr>
                        <wpg:grpSpPr bwMode="auto">
                          <a:xfrm>
                            <a:off x="3738" y="8228"/>
                            <a:ext cx="449" cy="321"/>
                            <a:chOff x="9458" y="1674"/>
                            <a:chExt cx="518" cy="360"/>
                          </a:xfrm>
                        </wpg:grpSpPr>
                        <wps:wsp>
                          <wps:cNvPr id="4027" name="Rectangle 3514"/>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28" name="Group 3515"/>
                          <wpg:cNvGrpSpPr>
                            <a:grpSpLocks/>
                          </wpg:cNvGrpSpPr>
                          <wpg:grpSpPr bwMode="auto">
                            <a:xfrm>
                              <a:off x="9522" y="1674"/>
                              <a:ext cx="416" cy="360"/>
                              <a:chOff x="9306" y="1494"/>
                              <a:chExt cx="506" cy="540"/>
                            </a:xfrm>
                          </wpg:grpSpPr>
                          <wps:wsp>
                            <wps:cNvPr id="4029" name="Rectangle 3516"/>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030" name="Rectangle 3517"/>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031" name="Group 3518"/>
                        <wpg:cNvGrpSpPr>
                          <a:grpSpLocks/>
                        </wpg:cNvGrpSpPr>
                        <wpg:grpSpPr bwMode="auto">
                          <a:xfrm>
                            <a:off x="12398" y="8228"/>
                            <a:ext cx="449" cy="321"/>
                            <a:chOff x="9458" y="1674"/>
                            <a:chExt cx="518" cy="360"/>
                          </a:xfrm>
                        </wpg:grpSpPr>
                        <wps:wsp>
                          <wps:cNvPr id="4032" name="Rectangle 3519"/>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33" name="Group 3520"/>
                          <wpg:cNvGrpSpPr>
                            <a:grpSpLocks/>
                          </wpg:cNvGrpSpPr>
                          <wpg:grpSpPr bwMode="auto">
                            <a:xfrm>
                              <a:off x="9522" y="1674"/>
                              <a:ext cx="416" cy="360"/>
                              <a:chOff x="9306" y="1494"/>
                              <a:chExt cx="506" cy="540"/>
                            </a:xfrm>
                          </wpg:grpSpPr>
                          <wps:wsp>
                            <wps:cNvPr id="4034" name="Rectangle 3521"/>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035" name="Rectangle 3522"/>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036" name="Group 3524"/>
                        <wpg:cNvGrpSpPr>
                          <a:grpSpLocks/>
                        </wpg:cNvGrpSpPr>
                        <wpg:grpSpPr bwMode="auto">
                          <a:xfrm>
                            <a:off x="8345" y="3120"/>
                            <a:ext cx="969" cy="161"/>
                            <a:chOff x="6941" y="2034"/>
                            <a:chExt cx="817" cy="180"/>
                          </a:xfrm>
                        </wpg:grpSpPr>
                        <wps:wsp>
                          <wps:cNvPr id="4037" name="Rectangle 3525"/>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38" name="Rectangle 3526"/>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39" name="Rectangle 3527"/>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40" name="Rectangle 3528"/>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041" name="Rectangle 3529"/>
                        <wps:cNvSpPr>
                          <a:spLocks noChangeArrowheads="1"/>
                        </wps:cNvSpPr>
                        <wps:spPr bwMode="auto">
                          <a:xfrm>
                            <a:off x="7134" y="311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42" name="Rectangle 3530"/>
                        <wps:cNvSpPr>
                          <a:spLocks noChangeArrowheads="1"/>
                        </wps:cNvSpPr>
                        <wps:spPr bwMode="auto">
                          <a:xfrm>
                            <a:off x="9314" y="3120"/>
                            <a:ext cx="243"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43" name="AutoShape 3531"/>
                        <wps:cNvSpPr>
                          <a:spLocks noChangeArrowheads="1"/>
                        </wps:cNvSpPr>
                        <wps:spPr bwMode="auto">
                          <a:xfrm>
                            <a:off x="14718" y="2797"/>
                            <a:ext cx="310" cy="1041"/>
                          </a:xfrm>
                          <a:prstGeom prst="flowChartDelay">
                            <a:avLst/>
                          </a:prstGeom>
                          <a:solidFill>
                            <a:srgbClr val="D6E28C"/>
                          </a:solidFill>
                          <a:ln w="9525">
                            <a:solidFill>
                              <a:srgbClr val="000000"/>
                            </a:solidFill>
                            <a:miter lim="800000"/>
                            <a:headEnd/>
                            <a:tailEnd/>
                          </a:ln>
                        </wps:spPr>
                        <wps:bodyPr rot="0" vert="horz" wrap="square" lIns="91440" tIns="45720" rIns="91440" bIns="45720" anchor="t" anchorCtr="0" upright="1">
                          <a:noAutofit/>
                        </wps:bodyPr>
                      </wps:wsp>
                      <wps:wsp>
                        <wps:cNvPr id="4044" name="Text Box 3533"/>
                        <wps:cNvSpPr txBox="1">
                          <a:spLocks noChangeArrowheads="1"/>
                        </wps:cNvSpPr>
                        <wps:spPr bwMode="auto">
                          <a:xfrm>
                            <a:off x="1559" y="1272"/>
                            <a:ext cx="13469" cy="458"/>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wps:txbx>
                        <wps:bodyPr rot="0" vert="horz" wrap="square" lIns="91440" tIns="45720" rIns="91440" bIns="45720" anchor="t" anchorCtr="0" upright="1">
                          <a:noAutofit/>
                        </wps:bodyPr>
                      </wps:wsp>
                      <wps:wsp>
                        <wps:cNvPr id="4045" name="Text Box 3534"/>
                        <wps:cNvSpPr txBox="1">
                          <a:spLocks noChangeArrowheads="1"/>
                        </wps:cNvSpPr>
                        <wps:spPr bwMode="auto">
                          <a:xfrm>
                            <a:off x="15172" y="2634"/>
                            <a:ext cx="566" cy="6510"/>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txbxContent>
                        </wps:txbx>
                        <wps:bodyPr rot="0" vert="vert270" wrap="square" lIns="91440" tIns="45720" rIns="91440" bIns="45720" anchor="t" anchorCtr="0" upright="1">
                          <a:noAutofit/>
                        </wps:bodyPr>
                      </wps:wsp>
                      <wps:wsp>
                        <wps:cNvPr id="4046" name="Text Box 3535"/>
                        <wps:cNvSpPr txBox="1">
                          <a:spLocks noChangeArrowheads="1"/>
                        </wps:cNvSpPr>
                        <wps:spPr bwMode="auto">
                          <a:xfrm>
                            <a:off x="899" y="2634"/>
                            <a:ext cx="566" cy="6900"/>
                          </a:xfrm>
                          <a:prstGeom prst="rect">
                            <a:avLst/>
                          </a:prstGeom>
                          <a:solidFill>
                            <a:srgbClr val="FFC000"/>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участников</w:t>
                              </w:r>
                            </w:p>
                          </w:txbxContent>
                        </wps:txbx>
                        <wps:bodyPr rot="0" vert="vert270" wrap="square" lIns="91440" tIns="45720" rIns="91440" bIns="45720" anchor="t" anchorCtr="0" upright="1">
                          <a:noAutofit/>
                        </wps:bodyPr>
                      </wps:wsp>
                      <wps:wsp>
                        <wps:cNvPr id="4047" name="Text Box 3536"/>
                        <wps:cNvSpPr txBox="1">
                          <a:spLocks noChangeArrowheads="1"/>
                        </wps:cNvSpPr>
                        <wps:spPr bwMode="auto">
                          <a:xfrm>
                            <a:off x="6731" y="8442"/>
                            <a:ext cx="2965" cy="384"/>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Зона ФОТО</w:t>
                              </w:r>
                            </w:p>
                          </w:txbxContent>
                        </wps:txbx>
                        <wps:bodyPr rot="0" vert="horz" wrap="square" lIns="91440" tIns="45720" rIns="91440" bIns="45720" anchor="t" anchorCtr="0" upright="1">
                          <a:noAutofit/>
                        </wps:bodyPr>
                      </wps:wsp>
                      <wpg:grpSp>
                        <wpg:cNvPr id="4048" name="Group 3537"/>
                        <wpg:cNvGrpSpPr>
                          <a:grpSpLocks/>
                        </wpg:cNvGrpSpPr>
                        <wpg:grpSpPr bwMode="auto">
                          <a:xfrm>
                            <a:off x="11068" y="8826"/>
                            <a:ext cx="2356" cy="1191"/>
                            <a:chOff x="10134" y="9330"/>
                            <a:chExt cx="2427" cy="1353"/>
                          </a:xfrm>
                        </wpg:grpSpPr>
                        <wps:wsp>
                          <wps:cNvPr id="4049" name="Text Box 3538"/>
                          <wps:cNvSpPr txBox="1">
                            <a:spLocks noChangeArrowheads="1"/>
                          </wps:cNvSpPr>
                          <wps:spPr bwMode="auto">
                            <a:xfrm>
                              <a:off x="10134" y="9691"/>
                              <a:ext cx="2427" cy="542"/>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wps:txbx>
                          <wps:bodyPr rot="0" vert="horz" wrap="square" lIns="91440" tIns="45720" rIns="91440" bIns="45720" anchor="t" anchorCtr="0" upright="1">
                            <a:noAutofit/>
                          </wps:bodyPr>
                        </wps:wsp>
                        <wps:wsp>
                          <wps:cNvPr id="4050" name="Text Box 3539"/>
                          <wps:cNvSpPr txBox="1">
                            <a:spLocks noChangeArrowheads="1"/>
                          </wps:cNvSpPr>
                          <wps:spPr bwMode="auto">
                            <a:xfrm>
                              <a:off x="10134" y="10233"/>
                              <a:ext cx="2427" cy="450"/>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Комментаторы</w:t>
                                </w:r>
                              </w:p>
                            </w:txbxContent>
                          </wps:txbx>
                          <wps:bodyPr rot="0" vert="horz" wrap="square" lIns="91440" tIns="45720" rIns="91440" bIns="45720" anchor="t" anchorCtr="0" upright="1">
                            <a:noAutofit/>
                          </wps:bodyPr>
                        </wps:wsp>
                        <wps:wsp>
                          <wps:cNvPr id="4051" name="Text Box 3540"/>
                          <wps:cNvSpPr txBox="1">
                            <a:spLocks noChangeArrowheads="1"/>
                          </wps:cNvSpPr>
                          <wps:spPr bwMode="auto">
                            <a:xfrm>
                              <a:off x="10134" y="9330"/>
                              <a:ext cx="2427" cy="347"/>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Смотровые места</w:t>
                                </w:r>
                              </w:p>
                            </w:txbxContent>
                          </wps:txbx>
                          <wps:bodyPr rot="0" vert="horz" wrap="square" lIns="18000" tIns="10800" rIns="18000" bIns="10800" anchor="t" anchorCtr="0" upright="1">
                            <a:noAutofit/>
                          </wps:bodyPr>
                        </wps:wsp>
                      </wpg:grpSp>
                      <wpg:grpSp>
                        <wpg:cNvPr id="4052" name="Group 3541"/>
                        <wpg:cNvGrpSpPr>
                          <a:grpSpLocks/>
                        </wpg:cNvGrpSpPr>
                        <wpg:grpSpPr bwMode="auto">
                          <a:xfrm>
                            <a:off x="7376" y="3117"/>
                            <a:ext cx="969" cy="161"/>
                            <a:chOff x="6941" y="2034"/>
                            <a:chExt cx="817" cy="180"/>
                          </a:xfrm>
                        </wpg:grpSpPr>
                        <wps:wsp>
                          <wps:cNvPr id="4053" name="Rectangle 3542"/>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54" name="Rectangle 3543"/>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55" name="Rectangle 3544"/>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56" name="Rectangle 3545"/>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057" name="Rectangle 3546"/>
                        <wps:cNvSpPr>
                          <a:spLocks noChangeArrowheads="1"/>
                        </wps:cNvSpPr>
                        <wps:spPr bwMode="auto">
                          <a:xfrm>
                            <a:off x="6905" y="312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58" name="Rectangle 3547"/>
                        <wps:cNvSpPr>
                          <a:spLocks noChangeArrowheads="1"/>
                        </wps:cNvSpPr>
                        <wps:spPr bwMode="auto">
                          <a:xfrm>
                            <a:off x="9557" y="312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59" name="Text Box 3548"/>
                        <wps:cNvSpPr txBox="1">
                          <a:spLocks noChangeArrowheads="1"/>
                        </wps:cNvSpPr>
                        <wps:spPr bwMode="auto">
                          <a:xfrm>
                            <a:off x="6008" y="9302"/>
                            <a:ext cx="4404" cy="612"/>
                          </a:xfrm>
                          <a:prstGeom prst="rect">
                            <a:avLst/>
                          </a:prstGeom>
                          <a:solidFill>
                            <a:srgbClr val="D99594"/>
                          </a:solidFill>
                          <a:ln w="9525">
                            <a:solidFill>
                              <a:srgbClr val="000000"/>
                            </a:solidFill>
                            <a:miter lim="800000"/>
                            <a:headEnd/>
                            <a:tailEnd/>
                          </a:ln>
                        </wps:spPr>
                        <wps:txbx>
                          <w:txbxContent>
                            <w:p w:rsidR="00572448" w:rsidRPr="002E4D2E" w:rsidRDefault="00572448" w:rsidP="00A31C07">
                              <w:pPr>
                                <w:jc w:val="center"/>
                                <w:rPr>
                                  <w:rFonts w:ascii="Arial Narrow" w:hAnsi="Arial Narrow"/>
                                  <w:b/>
                                </w:rPr>
                              </w:pPr>
                              <w:r>
                                <w:rPr>
                                  <w:rFonts w:ascii="Arial Narrow" w:hAnsi="Arial Narrow"/>
                                  <w:b/>
                                </w:rPr>
                                <w:t>Места для представителей федераций</w:t>
                              </w:r>
                            </w:p>
                          </w:txbxContent>
                        </wps:txbx>
                        <wps:bodyPr rot="0" vert="horz" wrap="square" lIns="18000" tIns="10800" rIns="18000" bIns="10800" anchor="t" anchorCtr="0" upright="1">
                          <a:noAutofit/>
                        </wps:bodyPr>
                      </wps:wsp>
                      <wps:wsp>
                        <wps:cNvPr id="4060" name="Text Box 3549"/>
                        <wps:cNvSpPr txBox="1">
                          <a:spLocks noChangeArrowheads="1"/>
                        </wps:cNvSpPr>
                        <wps:spPr bwMode="auto">
                          <a:xfrm>
                            <a:off x="1634" y="9534"/>
                            <a:ext cx="3870" cy="895"/>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wps:txbx>
                        <wps:bodyPr rot="0" vert="horz" wrap="square" lIns="91440" tIns="45720" rIns="91440" bIns="45720" anchor="t" anchorCtr="0" upright="1">
                          <a:noAutofit/>
                        </wps:bodyPr>
                      </wps:wsp>
                      <wps:wsp>
                        <wps:cNvPr id="4061" name="Text Box 3550"/>
                        <wps:cNvSpPr txBox="1">
                          <a:spLocks noChangeArrowheads="1"/>
                        </wps:cNvSpPr>
                        <wps:spPr bwMode="auto">
                          <a:xfrm>
                            <a:off x="10568" y="10017"/>
                            <a:ext cx="3870" cy="458"/>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wps:txbx>
                        <wps:bodyPr rot="0" vert="horz" wrap="square" lIns="91440" tIns="45720" rIns="91440" bIns="45720" anchor="t" anchorCtr="0" upright="1">
                          <a:noAutofit/>
                        </wps:bodyPr>
                      </wps:wsp>
                      <wpg:grpSp>
                        <wpg:cNvPr id="4062" name="Group 3556"/>
                        <wpg:cNvGrpSpPr>
                          <a:grpSpLocks/>
                        </wpg:cNvGrpSpPr>
                        <wpg:grpSpPr bwMode="auto">
                          <a:xfrm>
                            <a:off x="3931" y="3602"/>
                            <a:ext cx="8661" cy="4356"/>
                            <a:chOff x="2923" y="3899"/>
                            <a:chExt cx="8661" cy="4356"/>
                          </a:xfrm>
                        </wpg:grpSpPr>
                        <wps:wsp>
                          <wps:cNvPr id="4063" name="Rectangle 3557"/>
                          <wps:cNvSpPr>
                            <a:spLocks noChangeArrowheads="1"/>
                          </wps:cNvSpPr>
                          <wps:spPr bwMode="auto">
                            <a:xfrm>
                              <a:off x="2923" y="4544"/>
                              <a:ext cx="8661" cy="3548"/>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wpg:grpSp>
                          <wpg:cNvPr id="4064" name="Group 3558"/>
                          <wpg:cNvGrpSpPr>
                            <a:grpSpLocks/>
                          </wpg:cNvGrpSpPr>
                          <wpg:grpSpPr bwMode="auto">
                            <a:xfrm>
                              <a:off x="3967" y="3899"/>
                              <a:ext cx="1452" cy="160"/>
                              <a:chOff x="4538" y="1314"/>
                              <a:chExt cx="2400" cy="180"/>
                            </a:xfrm>
                          </wpg:grpSpPr>
                          <wps:wsp>
                            <wps:cNvPr id="4065" name="Rectangle 3559"/>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66" name="Rectangle 3560"/>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67" name="Rectangle 3561"/>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68" name="Rectangle 3562"/>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69" name="Rectangle 3563"/>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0" name="Rectangle 3564"/>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1" name="Rectangle 3565"/>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2" name="Rectangle 3566"/>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3" name="Rectangle 3567"/>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4" name="Rectangle 3568"/>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075" name="Group 3569"/>
                          <wpg:cNvGrpSpPr>
                            <a:grpSpLocks/>
                          </wpg:cNvGrpSpPr>
                          <wpg:grpSpPr bwMode="auto">
                            <a:xfrm>
                              <a:off x="6603" y="3899"/>
                              <a:ext cx="1450" cy="160"/>
                              <a:chOff x="4538" y="1314"/>
                              <a:chExt cx="2400" cy="180"/>
                            </a:xfrm>
                          </wpg:grpSpPr>
                          <wps:wsp>
                            <wps:cNvPr id="4076" name="Rectangle 3570"/>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7" name="Rectangle 3571"/>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8" name="Rectangle 3572"/>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9" name="Rectangle 3573"/>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0" name="Rectangle 3574"/>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1" name="Rectangle 3575"/>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2" name="Rectangle 3576"/>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3" name="Rectangle 3577"/>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4" name="Rectangle 3578"/>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5" name="Rectangle 3579"/>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086" name="Group 3580"/>
                          <wpg:cNvGrpSpPr>
                            <a:grpSpLocks/>
                          </wpg:cNvGrpSpPr>
                          <wpg:grpSpPr bwMode="auto">
                            <a:xfrm>
                              <a:off x="9204" y="3899"/>
                              <a:ext cx="1452" cy="160"/>
                              <a:chOff x="4538" y="1314"/>
                              <a:chExt cx="2400" cy="180"/>
                            </a:xfrm>
                          </wpg:grpSpPr>
                          <wps:wsp>
                            <wps:cNvPr id="4087" name="Rectangle 3581"/>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8" name="Rectangle 3582"/>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9" name="Rectangle 3583"/>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0" name="Rectangle 3584"/>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1" name="Rectangle 3585"/>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2" name="Rectangle 3586"/>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3" name="Rectangle 3587"/>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4" name="Rectangle 3588"/>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5" name="Rectangle 3589"/>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6" name="Rectangle 3590"/>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097" name="Rectangle 3591"/>
                          <wps:cNvSpPr>
                            <a:spLocks noChangeArrowheads="1"/>
                          </wps:cNvSpPr>
                          <wps:spPr bwMode="auto">
                            <a:xfrm>
                              <a:off x="4549"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8" name="Rectangle 3592"/>
                          <wps:cNvSpPr>
                            <a:spLocks noChangeArrowheads="1"/>
                          </wps:cNvSpPr>
                          <wps:spPr bwMode="auto">
                            <a:xfrm>
                              <a:off x="7217" y="7771"/>
                              <a:ext cx="186"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9" name="Rectangle 3593"/>
                          <wps:cNvSpPr>
                            <a:spLocks noChangeArrowheads="1"/>
                          </wps:cNvSpPr>
                          <wps:spPr bwMode="auto">
                            <a:xfrm>
                              <a:off x="9931"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100" name="Rectangle 3594"/>
                          <wps:cNvSpPr>
                            <a:spLocks noChangeArrowheads="1"/>
                          </wps:cNvSpPr>
                          <wps:spPr bwMode="auto">
                            <a:xfrm>
                              <a:off x="3875"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01" name="Rectangle 3595"/>
                          <wps:cNvSpPr>
                            <a:spLocks noChangeArrowheads="1"/>
                          </wps:cNvSpPr>
                          <wps:spPr bwMode="auto">
                            <a:xfrm>
                              <a:off x="6438"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02" name="Rectangle 3596"/>
                          <wps:cNvSpPr>
                            <a:spLocks noChangeArrowheads="1"/>
                          </wps:cNvSpPr>
                          <wps:spPr bwMode="auto">
                            <a:xfrm>
                              <a:off x="5275"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03" name="Rectangle 3597"/>
                          <wps:cNvSpPr>
                            <a:spLocks noChangeArrowheads="1"/>
                          </wps:cNvSpPr>
                          <wps:spPr bwMode="auto">
                            <a:xfrm>
                              <a:off x="7936" y="8092"/>
                              <a:ext cx="188"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04" name="Rectangle 3598"/>
                          <wps:cNvSpPr>
                            <a:spLocks noChangeArrowheads="1"/>
                          </wps:cNvSpPr>
                          <wps:spPr bwMode="auto">
                            <a:xfrm>
                              <a:off x="9204" y="8092"/>
                              <a:ext cx="187"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05" name="Rectangle 3599"/>
                          <wps:cNvSpPr>
                            <a:spLocks noChangeArrowheads="1"/>
                          </wps:cNvSpPr>
                          <wps:spPr bwMode="auto">
                            <a:xfrm>
                              <a:off x="10656"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g:cNvPr id="4106" name="Group 3600"/>
                          <wpg:cNvGrpSpPr>
                            <a:grpSpLocks/>
                          </wpg:cNvGrpSpPr>
                          <wpg:grpSpPr bwMode="auto">
                            <a:xfrm>
                              <a:off x="4396" y="4327"/>
                              <a:ext cx="588" cy="183"/>
                              <a:chOff x="4053" y="3294"/>
                              <a:chExt cx="300" cy="158"/>
                            </a:xfrm>
                          </wpg:grpSpPr>
                          <wps:wsp>
                            <wps:cNvPr id="4107" name="Rectangle 3601"/>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108" name="Rectangle 3602"/>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109" name="Group 3603"/>
                          <wpg:cNvGrpSpPr>
                            <a:grpSpLocks/>
                          </wpg:cNvGrpSpPr>
                          <wpg:grpSpPr bwMode="auto">
                            <a:xfrm>
                              <a:off x="7032" y="4327"/>
                              <a:ext cx="586" cy="183"/>
                              <a:chOff x="4053" y="3294"/>
                              <a:chExt cx="300" cy="158"/>
                            </a:xfrm>
                          </wpg:grpSpPr>
                          <wps:wsp>
                            <wps:cNvPr id="4110" name="Rectangle 3604"/>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111" name="Rectangle 3605"/>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112" name="Group 3606"/>
                          <wpg:cNvGrpSpPr>
                            <a:grpSpLocks/>
                          </wpg:cNvGrpSpPr>
                          <wpg:grpSpPr bwMode="auto">
                            <a:xfrm>
                              <a:off x="9668" y="4327"/>
                              <a:ext cx="586" cy="183"/>
                              <a:chOff x="4053" y="3294"/>
                              <a:chExt cx="300" cy="158"/>
                            </a:xfrm>
                          </wpg:grpSpPr>
                          <wps:wsp>
                            <wps:cNvPr id="4113" name="Rectangle 3607"/>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114" name="Rectangle 3608"/>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115" name="WordArt 3609"/>
                          <wps:cNvSpPr txBox="1">
                            <a:spLocks noChangeArrowheads="1" noChangeShapeType="1" noTextEdit="1"/>
                          </wps:cNvSpPr>
                          <wps:spPr bwMode="auto">
                            <a:xfrm rot="5400000">
                              <a:off x="354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wps:txbx>
                          <wps:bodyPr vert="horz" wrap="square" numCol="1" fromWordArt="1">
                            <a:prstTxWarp prst="textPlain">
                              <a:avLst>
                                <a:gd name="adj" fmla="val 50000"/>
                              </a:avLst>
                            </a:prstTxWarp>
                            <a:spAutoFit/>
                          </wps:bodyPr>
                        </wps:wsp>
                        <wps:wsp>
                          <wps:cNvPr id="4116" name="WordArt 3610"/>
                          <wps:cNvSpPr txBox="1">
                            <a:spLocks noChangeArrowheads="1" noChangeShapeType="1" noTextEdit="1"/>
                          </wps:cNvSpPr>
                          <wps:spPr bwMode="auto">
                            <a:xfrm rot="5400000">
                              <a:off x="6113"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wps:txbx>
                          <wps:bodyPr vert="horz" wrap="square" numCol="1" fromWordArt="1">
                            <a:prstTxWarp prst="textPlain">
                              <a:avLst>
                                <a:gd name="adj" fmla="val 50000"/>
                              </a:avLst>
                            </a:prstTxWarp>
                            <a:spAutoFit/>
                          </wps:bodyPr>
                        </wps:wsp>
                        <wps:wsp>
                          <wps:cNvPr id="4117" name="WordArt 3611"/>
                          <wps:cNvSpPr txBox="1">
                            <a:spLocks noChangeArrowheads="1" noChangeShapeType="1" noTextEdit="1"/>
                          </wps:cNvSpPr>
                          <wps:spPr bwMode="auto">
                            <a:xfrm rot="5400000">
                              <a:off x="877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wps:txbx>
                          <wps:bodyPr vert="horz" wrap="square" numCol="1" fromWordArt="1">
                            <a:prstTxWarp prst="textPlain">
                              <a:avLst>
                                <a:gd name="adj" fmla="val 50000"/>
                              </a:avLst>
                            </a:prstTxWarp>
                            <a:spAutoFit/>
                          </wps:bodyPr>
                        </wps:wsp>
                        <wpg:grpSp>
                          <wpg:cNvPr id="4118" name="Group 3612"/>
                          <wpg:cNvGrpSpPr>
                            <a:grpSpLocks/>
                          </wpg:cNvGrpSpPr>
                          <wpg:grpSpPr bwMode="auto">
                            <a:xfrm>
                              <a:off x="3450" y="5113"/>
                              <a:ext cx="2380" cy="2411"/>
                              <a:chOff x="1374" y="2138"/>
                              <a:chExt cx="3840" cy="3540"/>
                            </a:xfrm>
                          </wpg:grpSpPr>
                          <wps:wsp>
                            <wps:cNvPr id="4119" name="Rectangle 3613"/>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120" name="AutoShape 3614"/>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21" name="Oval 3615"/>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122" name="AutoShape 3616"/>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23" name="AutoShape 3617"/>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124" name="AutoShape 3618"/>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125" name="Group 3619"/>
                          <wpg:cNvGrpSpPr>
                            <a:grpSpLocks/>
                          </wpg:cNvGrpSpPr>
                          <wpg:grpSpPr bwMode="auto">
                            <a:xfrm>
                              <a:off x="6068" y="5113"/>
                              <a:ext cx="2380" cy="2411"/>
                              <a:chOff x="1374" y="2138"/>
                              <a:chExt cx="3840" cy="3540"/>
                            </a:xfrm>
                          </wpg:grpSpPr>
                          <wps:wsp>
                            <wps:cNvPr id="4126" name="Rectangle 3620"/>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127" name="AutoShape 3621"/>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28" name="Oval 3622"/>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129" name="AutoShape 3623"/>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30" name="AutoShape 3624"/>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131" name="AutoShape 3625"/>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132" name="Group 3626"/>
                          <wpg:cNvGrpSpPr>
                            <a:grpSpLocks/>
                          </wpg:cNvGrpSpPr>
                          <wpg:grpSpPr bwMode="auto">
                            <a:xfrm>
                              <a:off x="8686" y="5113"/>
                              <a:ext cx="2380" cy="2411"/>
                              <a:chOff x="1374" y="2138"/>
                              <a:chExt cx="3840" cy="3540"/>
                            </a:xfrm>
                          </wpg:grpSpPr>
                          <wps:wsp>
                            <wps:cNvPr id="4133" name="Rectangle 3627"/>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134" name="AutoShape 3628"/>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35" name="Oval 3629"/>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136" name="AutoShape 3630"/>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37" name="AutoShape 3631"/>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138" name="AutoShape 3632"/>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4139" name="Rectangle 3633"/>
                          <wps:cNvSpPr>
                            <a:spLocks noChangeArrowheads="1"/>
                          </wps:cNvSpPr>
                          <wps:spPr bwMode="auto">
                            <a:xfrm>
                              <a:off x="5830"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0" name="Rectangle 3634"/>
                          <wps:cNvSpPr>
                            <a:spLocks noChangeArrowheads="1"/>
                          </wps:cNvSpPr>
                          <wps:spPr bwMode="auto">
                            <a:xfrm>
                              <a:off x="8448"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1" name="Rectangle 3635"/>
                          <wps:cNvSpPr>
                            <a:spLocks noChangeArrowheads="1"/>
                          </wps:cNvSpPr>
                          <wps:spPr bwMode="auto">
                            <a:xfrm>
                              <a:off x="11066"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2" name="Rectangle 3636"/>
                          <wps:cNvSpPr>
                            <a:spLocks noChangeArrowheads="1"/>
                          </wps:cNvSpPr>
                          <wps:spPr bwMode="auto">
                            <a:xfrm>
                              <a:off x="3212"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3" name="Rectangle 3637"/>
                          <wps:cNvSpPr>
                            <a:spLocks noChangeArrowheads="1"/>
                          </wps:cNvSpPr>
                          <wps:spPr bwMode="auto">
                            <a:xfrm rot="-5400000">
                              <a:off x="7134" y="3602"/>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4" name="Rectangle 3638"/>
                          <wps:cNvSpPr>
                            <a:spLocks noChangeArrowheads="1"/>
                          </wps:cNvSpPr>
                          <wps:spPr bwMode="auto">
                            <a:xfrm rot="5400000">
                              <a:off x="7134" y="944"/>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s:wsp>
                        <wps:cNvPr id="4145" name="Text Box 2092"/>
                        <wps:cNvSpPr txBox="1">
                          <a:spLocks noChangeArrowheads="1"/>
                        </wps:cNvSpPr>
                        <wps:spPr bwMode="auto">
                          <a:xfrm>
                            <a:off x="3625" y="10804"/>
                            <a:ext cx="8375"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705761" w:rsidRDefault="00572448" w:rsidP="0091436F">
                              <w:pPr>
                                <w:jc w:val="center"/>
                                <w:rPr>
                                  <w:rFonts w:ascii="Arial Narrow" w:hAnsi="Arial Narrow"/>
                                  <w:b/>
                                </w:rPr>
                              </w:pPr>
                              <w:r>
                                <w:rPr>
                                  <w:rFonts w:ascii="Arial Narrow" w:hAnsi="Arial Narrow"/>
                                  <w:b/>
                                </w:rPr>
                                <w:t xml:space="preserve">СХЕМА ИНВЕНТАРЯ И </w:t>
                              </w:r>
                              <w:r w:rsidRPr="00705761">
                                <w:rPr>
                                  <w:rFonts w:ascii="Arial Narrow" w:hAnsi="Arial Narrow"/>
                                  <w:b/>
                                </w:rPr>
                                <w:t>ОБОРУДОВАНИ</w:t>
                              </w:r>
                              <w:r>
                                <w:rPr>
                                  <w:rFonts w:ascii="Arial Narrow" w:hAnsi="Arial Narrow"/>
                                  <w:b/>
                                </w:rPr>
                                <w:t>Я</w:t>
                              </w:r>
                              <w:r w:rsidRPr="00705761">
                                <w:rPr>
                                  <w:rFonts w:ascii="Arial Narrow" w:hAnsi="Arial Narrow"/>
                                  <w:b/>
                                </w:rPr>
                                <w:t xml:space="preserve"> АРЕНЫ ДЛЯ СОРЕВНОВАНИЙ ПО </w:t>
                              </w:r>
                              <w:r>
                                <w:rPr>
                                  <w:rFonts w:ascii="Arial Narrow" w:hAnsi="Arial Narrow"/>
                                  <w:b/>
                                </w:rPr>
                                <w:t>САМБО</w:t>
                              </w:r>
                            </w:p>
                          </w:txbxContent>
                        </wps:txbx>
                        <wps:bodyPr rot="0" vert="horz" wrap="square" lIns="18000" tIns="10800" rIns="18000" bIns="10800" anchor="t" anchorCtr="0" upright="1">
                          <a:noAutofit/>
                        </wps:bodyPr>
                      </wps:wsp>
                      <wps:wsp>
                        <wps:cNvPr id="4146" name="AutoShape 2204"/>
                        <wps:cNvSpPr>
                          <a:spLocks noChangeArrowheads="1"/>
                        </wps:cNvSpPr>
                        <wps:spPr bwMode="auto">
                          <a:xfrm>
                            <a:off x="6823" y="2043"/>
                            <a:ext cx="2005" cy="313"/>
                          </a:xfrm>
                          <a:prstGeom prst="wedgeRectCallout">
                            <a:avLst>
                              <a:gd name="adj1" fmla="val 37282"/>
                              <a:gd name="adj2" fmla="val 253833"/>
                            </a:avLst>
                          </a:prstGeom>
                          <a:solidFill>
                            <a:srgbClr val="FFFFFF"/>
                          </a:solidFill>
                          <a:ln w="9525">
                            <a:solidFill>
                              <a:srgbClr val="000000"/>
                            </a:solidFill>
                            <a:miter lim="800000"/>
                            <a:headEnd/>
                            <a:tailEnd/>
                          </a:ln>
                        </wps:spPr>
                        <wps:txbx>
                          <w:txbxContent>
                            <w:p w:rsidR="00572448" w:rsidRPr="00207356" w:rsidRDefault="00572448" w:rsidP="0091436F">
                              <w:pPr>
                                <w:jc w:val="center"/>
                                <w:rPr>
                                  <w:rFonts w:ascii="Arial Narrow" w:hAnsi="Arial Narrow"/>
                                  <w:b/>
                                  <w:sz w:val="20"/>
                                  <w:szCs w:val="20"/>
                                </w:rPr>
                              </w:pPr>
                              <w:r>
                                <w:rPr>
                                  <w:rFonts w:ascii="Arial Narrow" w:hAnsi="Arial Narrow"/>
                                  <w:b/>
                                  <w:sz w:val="20"/>
                                  <w:szCs w:val="20"/>
                                </w:rPr>
                                <w:t xml:space="preserve">Подиум 23 х 3 м, </w:t>
                              </w:r>
                              <w:r>
                                <w:rPr>
                                  <w:rFonts w:ascii="Arial Narrow" w:hAnsi="Arial Narrow"/>
                                  <w:b/>
                                  <w:sz w:val="20"/>
                                  <w:szCs w:val="20"/>
                                  <w:lang w:val="en-US"/>
                                </w:rPr>
                                <w:t>h</w:t>
                              </w:r>
                              <w:r w:rsidRPr="00D75E10">
                                <w:rPr>
                                  <w:rFonts w:ascii="Arial Narrow" w:hAnsi="Arial Narrow"/>
                                  <w:b/>
                                  <w:sz w:val="20"/>
                                  <w:szCs w:val="20"/>
                                </w:rPr>
                                <w:t>=1,5</w:t>
                              </w:r>
                              <w:r>
                                <w:rPr>
                                  <w:rFonts w:ascii="Arial Narrow" w:hAnsi="Arial Narrow"/>
                                  <w:b/>
                                  <w:sz w:val="20"/>
                                  <w:szCs w:val="20"/>
                                </w:rPr>
                                <w:t>м</w:t>
                              </w:r>
                            </w:p>
                            <w:p w:rsidR="00572448" w:rsidRDefault="00572448" w:rsidP="0091436F">
                              <w:pPr>
                                <w:rPr>
                                  <w:rFonts w:ascii="Calibri" w:hAnsi="Calibri"/>
                                </w:rPr>
                              </w:pPr>
                            </w:p>
                          </w:txbxContent>
                        </wps:txbx>
                        <wps:bodyPr rot="0" vert="horz" wrap="square" lIns="18000" tIns="10800" rIns="18000" bIns="10800" anchor="t" anchorCtr="0" upright="1">
                          <a:noAutofit/>
                        </wps:bodyPr>
                      </wps:wsp>
                      <wps:wsp>
                        <wps:cNvPr id="4147" name="AutoShape 2205"/>
                        <wps:cNvSpPr>
                          <a:spLocks noChangeArrowheads="1"/>
                        </wps:cNvSpPr>
                        <wps:spPr bwMode="auto">
                          <a:xfrm>
                            <a:off x="11851" y="2992"/>
                            <a:ext cx="2039" cy="469"/>
                          </a:xfrm>
                          <a:prstGeom prst="wedgeRectCallout">
                            <a:avLst>
                              <a:gd name="adj1" fmla="val -22731"/>
                              <a:gd name="adj2" fmla="val 265352"/>
                            </a:avLst>
                          </a:prstGeom>
                          <a:solidFill>
                            <a:srgbClr val="FFFFFF"/>
                          </a:solidFill>
                          <a:ln w="9525">
                            <a:solidFill>
                              <a:srgbClr val="000000"/>
                            </a:solidFill>
                            <a:miter lim="800000"/>
                            <a:headEnd/>
                            <a:tailEnd/>
                          </a:ln>
                        </wps:spPr>
                        <wps:txbx>
                          <w:txbxContent>
                            <w:p w:rsidR="00572448" w:rsidRDefault="00572448" w:rsidP="0091436F">
                              <w:pPr>
                                <w:jc w:val="center"/>
                                <w:rPr>
                                  <w:rFonts w:ascii="Arial Narrow" w:hAnsi="Arial Narrow"/>
                                  <w:b/>
                                  <w:sz w:val="20"/>
                                  <w:szCs w:val="20"/>
                                </w:rPr>
                              </w:pPr>
                              <w:r>
                                <w:rPr>
                                  <w:rFonts w:ascii="Arial Narrow" w:hAnsi="Arial Narrow"/>
                                  <w:b/>
                                  <w:sz w:val="20"/>
                                  <w:szCs w:val="20"/>
                                </w:rPr>
                                <w:t xml:space="preserve">Подиум </w:t>
                              </w:r>
                            </w:p>
                            <w:p w:rsidR="00572448" w:rsidRPr="00207356" w:rsidRDefault="00572448" w:rsidP="0091436F">
                              <w:pPr>
                                <w:jc w:val="center"/>
                                <w:rPr>
                                  <w:rFonts w:ascii="Arial Narrow" w:hAnsi="Arial Narrow"/>
                                  <w:b/>
                                  <w:sz w:val="20"/>
                                  <w:szCs w:val="20"/>
                                </w:rPr>
                              </w:pPr>
                              <w:r>
                                <w:rPr>
                                  <w:rFonts w:ascii="Arial Narrow" w:hAnsi="Arial Narrow"/>
                                  <w:b/>
                                  <w:sz w:val="20"/>
                                  <w:szCs w:val="20"/>
                                  <w:lang w:val="en-US"/>
                                </w:rPr>
                                <w:t>h</w:t>
                              </w:r>
                              <w:r w:rsidRPr="00207356">
                                <w:rPr>
                                  <w:rFonts w:ascii="Arial Narrow" w:hAnsi="Arial Narrow"/>
                                  <w:b/>
                                  <w:sz w:val="20"/>
                                  <w:szCs w:val="20"/>
                                </w:rPr>
                                <w:t>=1,</w:t>
                              </w:r>
                              <w:r>
                                <w:rPr>
                                  <w:rFonts w:ascii="Arial Narrow" w:hAnsi="Arial Narrow"/>
                                  <w:b/>
                                  <w:sz w:val="20"/>
                                  <w:szCs w:val="20"/>
                                </w:rPr>
                                <w:t>0м (</w:t>
                              </w:r>
                              <w:r>
                                <w:rPr>
                                  <w:rFonts w:ascii="Arial Narrow" w:hAnsi="Arial Narrow"/>
                                  <w:b/>
                                  <w:sz w:val="20"/>
                                  <w:szCs w:val="20"/>
                                  <w:lang w:val="en-US"/>
                                </w:rPr>
                                <w:t>max</w:t>
                              </w:r>
                              <w:r w:rsidRPr="00207356">
                                <w:rPr>
                                  <w:rFonts w:ascii="Arial Narrow" w:hAnsi="Arial Narrow"/>
                                  <w:b/>
                                  <w:sz w:val="20"/>
                                  <w:szCs w:val="20"/>
                                </w:rPr>
                                <w:t>)</w:t>
                              </w:r>
                            </w:p>
                            <w:p w:rsidR="00572448" w:rsidRDefault="00572448" w:rsidP="0091436F">
                              <w:pPr>
                                <w:rPr>
                                  <w:rFonts w:ascii="Calibri" w:hAnsi="Calibri"/>
                                </w:rPr>
                              </w:pPr>
                            </w:p>
                          </w:txbxContent>
                        </wps:txbx>
                        <wps:bodyPr rot="0" vert="horz" wrap="square" lIns="18000" tIns="10800" rIns="18000" bIns="10800" anchor="t" anchorCtr="0" upright="1">
                          <a:noAutofit/>
                        </wps:bodyPr>
                      </wps:wsp>
                      <wps:wsp>
                        <wps:cNvPr id="4148" name="AutoShape 2224"/>
                        <wps:cNvSpPr>
                          <a:spLocks noChangeArrowheads="1"/>
                        </wps:cNvSpPr>
                        <wps:spPr bwMode="auto">
                          <a:xfrm>
                            <a:off x="2231" y="4429"/>
                            <a:ext cx="1507" cy="519"/>
                          </a:xfrm>
                          <a:prstGeom prst="wedgeRectCallout">
                            <a:avLst>
                              <a:gd name="adj1" fmla="val 117153"/>
                              <a:gd name="adj2" fmla="val 102792"/>
                            </a:avLst>
                          </a:prstGeom>
                          <a:solidFill>
                            <a:srgbClr val="FFFFFF"/>
                          </a:solidFill>
                          <a:ln w="9525">
                            <a:solidFill>
                              <a:srgbClr val="000000"/>
                            </a:solidFill>
                            <a:miter lim="800000"/>
                            <a:headEnd/>
                            <a:tailEnd/>
                          </a:ln>
                        </wps:spPr>
                        <wps:txbx>
                          <w:txbxContent>
                            <w:p w:rsidR="00572448" w:rsidRPr="009C2E06" w:rsidRDefault="00572448" w:rsidP="0091436F">
                              <w:pPr>
                                <w:jc w:val="center"/>
                                <w:rPr>
                                  <w:rFonts w:ascii="Arial Narrow" w:hAnsi="Arial Narrow"/>
                                  <w:b/>
                                  <w:sz w:val="20"/>
                                  <w:szCs w:val="20"/>
                                </w:rPr>
                              </w:pPr>
                              <w:r>
                                <w:rPr>
                                  <w:rFonts w:ascii="Arial Narrow" w:hAnsi="Arial Narrow"/>
                                  <w:b/>
                                  <w:sz w:val="20"/>
                                  <w:szCs w:val="20"/>
                                  <w:lang w:val="en-US"/>
                                </w:rPr>
                                <w:t>3</w:t>
                              </w:r>
                              <w:r w:rsidRPr="009C2E06">
                                <w:rPr>
                                  <w:rFonts w:ascii="Arial Narrow" w:hAnsi="Arial Narrow"/>
                                  <w:b/>
                                  <w:sz w:val="20"/>
                                  <w:szCs w:val="20"/>
                                </w:rPr>
                                <w:t xml:space="preserve"> ковра </w:t>
                              </w:r>
                              <w:r>
                                <w:rPr>
                                  <w:rFonts w:ascii="Arial Narrow" w:hAnsi="Arial Narrow"/>
                                  <w:b/>
                                  <w:sz w:val="20"/>
                                  <w:szCs w:val="20"/>
                                </w:rPr>
                                <w:t>САМБО</w:t>
                              </w:r>
                            </w:p>
                            <w:p w:rsidR="00572448" w:rsidRPr="009C2E06" w:rsidRDefault="00572448" w:rsidP="0091436F">
                              <w:pPr>
                                <w:jc w:val="center"/>
                                <w:rPr>
                                  <w:rFonts w:ascii="Arial Narrow" w:hAnsi="Arial Narrow"/>
                                  <w:b/>
                                  <w:sz w:val="20"/>
                                  <w:szCs w:val="20"/>
                                </w:rPr>
                              </w:pPr>
                              <w:r w:rsidRPr="009C2E06">
                                <w:rPr>
                                  <w:rFonts w:ascii="Arial Narrow" w:hAnsi="Arial Narrow"/>
                                  <w:b/>
                                  <w:sz w:val="20"/>
                                  <w:szCs w:val="20"/>
                                </w:rPr>
                                <w:t>12х12 м</w:t>
                              </w:r>
                            </w:p>
                          </w:txbxContent>
                        </wps:txbx>
                        <wps:bodyPr rot="0" vert="horz" wrap="square" lIns="18000" tIns="10800" rIns="18000" bIns="10800" anchor="t" anchorCtr="0" upright="1">
                          <a:noAutofit/>
                        </wps:bodyPr>
                      </wps:wsp>
                      <wps:wsp>
                        <wps:cNvPr id="4149" name="AutoShape 2227"/>
                        <wps:cNvSpPr>
                          <a:spLocks noChangeArrowheads="1"/>
                        </wps:cNvSpPr>
                        <wps:spPr bwMode="auto">
                          <a:xfrm>
                            <a:off x="1559" y="6900"/>
                            <a:ext cx="2182" cy="519"/>
                          </a:xfrm>
                          <a:prstGeom prst="wedgeRectCallout">
                            <a:avLst>
                              <a:gd name="adj1" fmla="val 89505"/>
                              <a:gd name="adj2" fmla="val -20907"/>
                            </a:avLst>
                          </a:prstGeom>
                          <a:solidFill>
                            <a:srgbClr val="FFFFFF"/>
                          </a:solidFill>
                          <a:ln w="9525">
                            <a:solidFill>
                              <a:srgbClr val="000000"/>
                            </a:solidFill>
                            <a:miter lim="800000"/>
                            <a:headEnd/>
                            <a:tailEnd/>
                          </a:ln>
                        </wps:spPr>
                        <wps:txbx>
                          <w:txbxContent>
                            <w:p w:rsidR="00572448" w:rsidRPr="009C2E06" w:rsidRDefault="00572448" w:rsidP="0091436F">
                              <w:pPr>
                                <w:jc w:val="center"/>
                                <w:rPr>
                                  <w:rFonts w:ascii="Arial Narrow" w:hAnsi="Arial Narrow"/>
                                  <w:b/>
                                  <w:sz w:val="20"/>
                                  <w:szCs w:val="20"/>
                                </w:rPr>
                              </w:pPr>
                              <w:r w:rsidRPr="009C2E06">
                                <w:rPr>
                                  <w:rFonts w:ascii="Arial Narrow" w:hAnsi="Arial Narrow"/>
                                  <w:b/>
                                  <w:sz w:val="20"/>
                                  <w:szCs w:val="20"/>
                                </w:rPr>
                                <w:t>Электронные табло</w:t>
                              </w:r>
                            </w:p>
                            <w:p w:rsidR="00572448" w:rsidRPr="009C2E06" w:rsidRDefault="00572448" w:rsidP="0091436F">
                              <w:pPr>
                                <w:jc w:val="center"/>
                                <w:rPr>
                                  <w:rFonts w:ascii="Arial Narrow" w:hAnsi="Arial Narrow"/>
                                  <w:b/>
                                  <w:sz w:val="20"/>
                                  <w:szCs w:val="20"/>
                                </w:rPr>
                              </w:pPr>
                              <w:r w:rsidRPr="009C2E06">
                                <w:rPr>
                                  <w:rFonts w:ascii="Arial Narrow" w:hAnsi="Arial Narrow"/>
                                  <w:b/>
                                  <w:sz w:val="20"/>
                                  <w:szCs w:val="20"/>
                                </w:rPr>
                                <w:t>по 2 на каждый ковер</w:t>
                              </w:r>
                            </w:p>
                          </w:txbxContent>
                        </wps:txbx>
                        <wps:bodyPr rot="0" vert="horz" wrap="square" lIns="18000" tIns="10800" rIns="18000" bIns="10800" anchor="t" anchorCtr="0" upright="1">
                          <a:noAutofit/>
                        </wps:bodyPr>
                      </wps:wsp>
                      <wps:wsp>
                        <wps:cNvPr id="4150" name="Rectangle 2311"/>
                        <wps:cNvSpPr>
                          <a:spLocks noChangeArrowheads="1"/>
                        </wps:cNvSpPr>
                        <wps:spPr bwMode="auto">
                          <a:xfrm>
                            <a:off x="4880" y="8069"/>
                            <a:ext cx="191" cy="158"/>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51" name="Rectangle 2312"/>
                        <wps:cNvSpPr>
                          <a:spLocks noChangeArrowheads="1"/>
                        </wps:cNvSpPr>
                        <wps:spPr bwMode="auto">
                          <a:xfrm>
                            <a:off x="7443" y="8071"/>
                            <a:ext cx="191" cy="158"/>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52" name="Rectangle 2313"/>
                        <wps:cNvSpPr>
                          <a:spLocks noChangeArrowheads="1"/>
                        </wps:cNvSpPr>
                        <wps:spPr bwMode="auto">
                          <a:xfrm>
                            <a:off x="10221" y="8070"/>
                            <a:ext cx="191" cy="158"/>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53" name="Rectangle 2314"/>
                        <wps:cNvSpPr>
                          <a:spLocks noChangeArrowheads="1"/>
                        </wps:cNvSpPr>
                        <wps:spPr bwMode="auto">
                          <a:xfrm>
                            <a:off x="6260" y="8069"/>
                            <a:ext cx="190" cy="158"/>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54" name="Rectangle 2315"/>
                        <wps:cNvSpPr>
                          <a:spLocks noChangeArrowheads="1"/>
                        </wps:cNvSpPr>
                        <wps:spPr bwMode="auto">
                          <a:xfrm>
                            <a:off x="8958" y="8070"/>
                            <a:ext cx="190" cy="157"/>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55" name="Rectangle 2316"/>
                        <wps:cNvSpPr>
                          <a:spLocks noChangeArrowheads="1"/>
                        </wps:cNvSpPr>
                        <wps:spPr bwMode="auto">
                          <a:xfrm>
                            <a:off x="11660" y="8070"/>
                            <a:ext cx="191" cy="158"/>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56" name="AutoShape 2319"/>
                        <wps:cNvSpPr>
                          <a:spLocks noChangeArrowheads="1"/>
                        </wps:cNvSpPr>
                        <wps:spPr bwMode="auto">
                          <a:xfrm>
                            <a:off x="9823" y="6758"/>
                            <a:ext cx="1482" cy="312"/>
                          </a:xfrm>
                          <a:prstGeom prst="wedgeRectCallout">
                            <a:avLst>
                              <a:gd name="adj1" fmla="val 77194"/>
                              <a:gd name="adj2" fmla="val 274398"/>
                            </a:avLst>
                          </a:prstGeom>
                          <a:solidFill>
                            <a:srgbClr val="FFFFFF"/>
                          </a:solidFill>
                          <a:ln w="9525">
                            <a:solidFill>
                              <a:srgbClr val="000000"/>
                            </a:solidFill>
                            <a:miter lim="800000"/>
                            <a:headEnd/>
                            <a:tailEnd/>
                          </a:ln>
                        </wps:spPr>
                        <wps:txbx>
                          <w:txbxContent>
                            <w:p w:rsidR="00572448" w:rsidRPr="009C2E06" w:rsidRDefault="00572448" w:rsidP="0091436F">
                              <w:pPr>
                                <w:jc w:val="center"/>
                                <w:rPr>
                                  <w:rFonts w:ascii="Arial Narrow" w:hAnsi="Arial Narrow"/>
                                  <w:b/>
                                  <w:sz w:val="20"/>
                                  <w:szCs w:val="20"/>
                                </w:rPr>
                              </w:pPr>
                              <w:r>
                                <w:rPr>
                                  <w:rFonts w:ascii="Arial Narrow" w:hAnsi="Arial Narrow"/>
                                  <w:b/>
                                  <w:sz w:val="20"/>
                                  <w:szCs w:val="20"/>
                                </w:rPr>
                                <w:t>Стул тренера</w:t>
                              </w:r>
                            </w:p>
                            <w:p w:rsidR="00572448" w:rsidRDefault="00572448" w:rsidP="0091436F">
                              <w:pPr>
                                <w:rPr>
                                  <w:rFonts w:ascii="Calibri" w:hAnsi="Calibri"/>
                                </w:rPr>
                              </w:pPr>
                            </w:p>
                          </w:txbxContent>
                        </wps:txbx>
                        <wps:bodyPr rot="0" vert="horz" wrap="square" lIns="18000" tIns="10800" rIns="18000" bIns="10800" anchor="t" anchorCtr="0" upright="1">
                          <a:noAutofit/>
                        </wps:bodyPr>
                      </wps:wsp>
                      <wps:wsp>
                        <wps:cNvPr id="4157" name="AutoShape 2320"/>
                        <wps:cNvSpPr>
                          <a:spLocks noChangeArrowheads="1"/>
                        </wps:cNvSpPr>
                        <wps:spPr bwMode="auto">
                          <a:xfrm>
                            <a:off x="12701" y="6900"/>
                            <a:ext cx="2187" cy="312"/>
                          </a:xfrm>
                          <a:prstGeom prst="wedgeRectCallout">
                            <a:avLst>
                              <a:gd name="adj1" fmla="val -91426"/>
                              <a:gd name="adj2" fmla="val 342949"/>
                            </a:avLst>
                          </a:prstGeom>
                          <a:solidFill>
                            <a:srgbClr val="FFFFFF"/>
                          </a:solidFill>
                          <a:ln w="9525">
                            <a:solidFill>
                              <a:srgbClr val="000000"/>
                            </a:solidFill>
                            <a:miter lim="800000"/>
                            <a:headEnd/>
                            <a:tailEnd/>
                          </a:ln>
                        </wps:spPr>
                        <wps:txbx>
                          <w:txbxContent>
                            <w:p w:rsidR="00572448" w:rsidRPr="009C2E06" w:rsidRDefault="00572448" w:rsidP="0091436F">
                              <w:pPr>
                                <w:jc w:val="center"/>
                                <w:rPr>
                                  <w:rFonts w:ascii="Arial Narrow" w:hAnsi="Arial Narrow"/>
                                  <w:b/>
                                  <w:sz w:val="20"/>
                                  <w:szCs w:val="20"/>
                                </w:rPr>
                              </w:pPr>
                              <w:r>
                                <w:rPr>
                                  <w:rFonts w:ascii="Arial Narrow" w:hAnsi="Arial Narrow"/>
                                  <w:b/>
                                  <w:sz w:val="20"/>
                                  <w:szCs w:val="20"/>
                                </w:rPr>
                                <w:t>Стул сопровождающего</w:t>
                              </w:r>
                            </w:p>
                            <w:p w:rsidR="00572448" w:rsidRDefault="00572448" w:rsidP="0091436F">
                              <w:pPr>
                                <w:rPr>
                                  <w:rFonts w:ascii="Calibri" w:hAnsi="Calibri"/>
                                </w:rPr>
                              </w:pPr>
                            </w:p>
                          </w:txbxContent>
                        </wps:txbx>
                        <wps:bodyPr rot="0" vert="horz" wrap="square" lIns="18000" tIns="10800" rIns="18000" bIns="10800" anchor="t" anchorCtr="0" upright="1">
                          <a:noAutofit/>
                        </wps:bodyPr>
                      </wps:wsp>
                      <wpg:grpSp>
                        <wpg:cNvPr id="4158" name="Group 2324"/>
                        <wpg:cNvGrpSpPr>
                          <a:grpSpLocks/>
                        </wpg:cNvGrpSpPr>
                        <wpg:grpSpPr bwMode="auto">
                          <a:xfrm>
                            <a:off x="9799" y="3762"/>
                            <a:ext cx="159" cy="424"/>
                            <a:chOff x="8127" y="1314"/>
                            <a:chExt cx="353" cy="788"/>
                          </a:xfrm>
                        </wpg:grpSpPr>
                        <wps:wsp>
                          <wps:cNvPr id="4159" name="Rectangle 2325"/>
                          <wps:cNvSpPr>
                            <a:spLocks noChangeArrowheads="1"/>
                          </wps:cNvSpPr>
                          <wps:spPr bwMode="auto">
                            <a:xfrm flipV="1">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60" name="AutoShape 2326"/>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61" name="Group 2327"/>
                        <wpg:cNvGrpSpPr>
                          <a:grpSpLocks/>
                        </wpg:cNvGrpSpPr>
                        <wpg:grpSpPr bwMode="auto">
                          <a:xfrm>
                            <a:off x="7214" y="3762"/>
                            <a:ext cx="160" cy="424"/>
                            <a:chOff x="8127" y="1314"/>
                            <a:chExt cx="353" cy="788"/>
                          </a:xfrm>
                        </wpg:grpSpPr>
                        <wps:wsp>
                          <wps:cNvPr id="4162" name="Rectangle 2328"/>
                          <wps:cNvSpPr>
                            <a:spLocks noChangeArrowheads="1"/>
                          </wps:cNvSpPr>
                          <wps:spPr bwMode="auto">
                            <a:xfrm flipV="1">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63" name="AutoShape 2329"/>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64" name="Group 2330"/>
                        <wpg:cNvGrpSpPr>
                          <a:grpSpLocks/>
                        </wpg:cNvGrpSpPr>
                        <wpg:grpSpPr bwMode="auto">
                          <a:xfrm>
                            <a:off x="4298" y="3762"/>
                            <a:ext cx="160" cy="424"/>
                            <a:chOff x="8127" y="1314"/>
                            <a:chExt cx="353" cy="788"/>
                          </a:xfrm>
                        </wpg:grpSpPr>
                        <wps:wsp>
                          <wps:cNvPr id="4165" name="Rectangle 2331"/>
                          <wps:cNvSpPr>
                            <a:spLocks noChangeArrowheads="1"/>
                          </wps:cNvSpPr>
                          <wps:spPr bwMode="auto">
                            <a:xfrm flipV="1">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66" name="AutoShape 2332"/>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s:wsp>
                        <wps:cNvPr id="4167" name="Text Box 2791"/>
                        <wps:cNvSpPr txBox="1">
                          <a:spLocks noChangeArrowheads="1"/>
                        </wps:cNvSpPr>
                        <wps:spPr bwMode="auto">
                          <a:xfrm>
                            <a:off x="10676" y="2163"/>
                            <a:ext cx="1843" cy="469"/>
                          </a:xfrm>
                          <a:prstGeom prst="rect">
                            <a:avLst/>
                          </a:prstGeom>
                          <a:solidFill>
                            <a:srgbClr val="FFFFFF"/>
                          </a:solidFill>
                          <a:ln w="9525">
                            <a:solidFill>
                              <a:srgbClr val="000000"/>
                            </a:solidFill>
                            <a:miter lim="800000"/>
                            <a:headEnd/>
                            <a:tailEnd/>
                          </a:ln>
                        </wps:spPr>
                        <wps:txbx>
                          <w:txbxContent>
                            <w:p w:rsidR="00572448" w:rsidRPr="00F84CA1" w:rsidRDefault="00572448" w:rsidP="00F84CA1">
                              <w:pPr>
                                <w:jc w:val="center"/>
                                <w:rPr>
                                  <w:rFonts w:ascii="Arial Narrow" w:hAnsi="Arial Narrow"/>
                                  <w:b/>
                                  <w:sz w:val="20"/>
                                  <w:szCs w:val="20"/>
                                </w:rPr>
                              </w:pPr>
                              <w:r w:rsidRPr="00F84CA1">
                                <w:rPr>
                                  <w:rFonts w:ascii="Arial Narrow" w:hAnsi="Arial Narrow"/>
                                  <w:b/>
                                  <w:sz w:val="20"/>
                                  <w:szCs w:val="20"/>
                                </w:rPr>
                                <w:t>Судейские камеры видеоконтроля</w:t>
                              </w:r>
                            </w:p>
                          </w:txbxContent>
                        </wps:txbx>
                        <wps:bodyPr rot="0" vert="horz" wrap="square" lIns="18000" tIns="10800" rIns="18000" bIns="10800" anchor="t" anchorCtr="0" upright="1">
                          <a:noAutofit/>
                        </wps:bodyPr>
                      </wps:wsp>
                      <wps:wsp>
                        <wps:cNvPr id="4168" name="AutoShape 2792"/>
                        <wps:cNvCnPr>
                          <a:cxnSpLocks noChangeShapeType="1"/>
                        </wps:cNvCnPr>
                        <wps:spPr bwMode="auto">
                          <a:xfrm flipV="1">
                            <a:off x="4427" y="2632"/>
                            <a:ext cx="6641" cy="1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9" name="AutoShape 2793"/>
                        <wps:cNvCnPr>
                          <a:cxnSpLocks noChangeShapeType="1"/>
                        </wps:cNvCnPr>
                        <wps:spPr bwMode="auto">
                          <a:xfrm flipV="1">
                            <a:off x="7238" y="2634"/>
                            <a:ext cx="3845" cy="1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0" name="AutoShape 2794"/>
                        <wps:cNvCnPr>
                          <a:cxnSpLocks noChangeShapeType="1"/>
                        </wps:cNvCnPr>
                        <wps:spPr bwMode="auto">
                          <a:xfrm flipV="1">
                            <a:off x="9949" y="2589"/>
                            <a:ext cx="1162" cy="1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1" name="AutoShape 2318"/>
                        <wps:cNvSpPr>
                          <a:spLocks noChangeArrowheads="1"/>
                        </wps:cNvSpPr>
                        <wps:spPr bwMode="auto">
                          <a:xfrm>
                            <a:off x="6008" y="6587"/>
                            <a:ext cx="1924" cy="313"/>
                          </a:xfrm>
                          <a:prstGeom prst="wedgeRectCallout">
                            <a:avLst>
                              <a:gd name="adj1" fmla="val 72477"/>
                              <a:gd name="adj2" fmla="val 247287"/>
                            </a:avLst>
                          </a:prstGeom>
                          <a:solidFill>
                            <a:srgbClr val="FFFFFF"/>
                          </a:solidFill>
                          <a:ln w="9525">
                            <a:solidFill>
                              <a:srgbClr val="000000"/>
                            </a:solidFill>
                            <a:miter lim="800000"/>
                            <a:headEnd/>
                            <a:tailEnd/>
                          </a:ln>
                        </wps:spPr>
                        <wps:txbx>
                          <w:txbxContent>
                            <w:p w:rsidR="00572448" w:rsidRPr="009C2E06" w:rsidRDefault="00572448" w:rsidP="0091436F">
                              <w:pPr>
                                <w:jc w:val="center"/>
                                <w:rPr>
                                  <w:rFonts w:ascii="Arial Narrow" w:hAnsi="Arial Narrow"/>
                                  <w:b/>
                                  <w:sz w:val="20"/>
                                  <w:szCs w:val="20"/>
                                </w:rPr>
                              </w:pPr>
                              <w:r>
                                <w:rPr>
                                  <w:rFonts w:ascii="Arial Narrow" w:hAnsi="Arial Narrow"/>
                                  <w:b/>
                                  <w:sz w:val="20"/>
                                  <w:szCs w:val="20"/>
                                </w:rPr>
                                <w:t>Стул бокового судьи</w:t>
                              </w:r>
                            </w:p>
                            <w:p w:rsidR="00572448" w:rsidRDefault="00572448" w:rsidP="0091436F">
                              <w:pPr>
                                <w:rPr>
                                  <w:rFonts w:ascii="Calibri" w:hAnsi="Calibri"/>
                                </w:rPr>
                              </w:pP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838" o:spid="_x0000_s1431" style="position:absolute;margin-left:-25.95pt;margin-top:-20.8pt;width:741.95pt;height:522.35pt;z-index:251658752;mso-position-horizontal-relative:text;mso-position-vertical-relative:text" coordorigin="899,718" coordsize="14839,1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">
                <v:shape id="Text Box 3507" o:spid="_x0000_s1432" type="#_x0000_t202" style="position:absolute;left:13424;top:718;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MbcUA&#10;AADdAAAADwAAAGRycy9kb3ducmV2LnhtbESPT4vCMBTE78J+h/AW9iJrallEqlH8t+BBD7ri+dE8&#10;22LzUpJo67c3C4LHYWZ+w0znnanFnZyvLCsYDhIQxLnVFRcKTn+/32MQPiBrrC2Tggd5mM8+elPM&#10;tG35QPdjKESEsM9QQRlCk0np85IM+oFtiKN3sc5giNIVUjtsI9zUMk2SkTRYcVwosaFVSfn1eDMK&#10;Rmt3aw+86q9Pmx3umyI9Lx9npb4+u8UERKAuvMOv9lYr+EnSIfy/i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ExtxQAAAN0AAAAPAAAAAAAAAAAAAAAAAJgCAABkcnMv&#10;ZG93bnJldi54bWxQSwUGAAAAAAQABAD1AAAAigMAAAAA&#10;" stroked="f">
                  <v:textbox inset="0,0,0,0">
                    <w:txbxContent>
                      <w:p w:rsidR="00572448" w:rsidRPr="000373D3" w:rsidRDefault="00572448" w:rsidP="00A31C07">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4</w:t>
                        </w:r>
                      </w:p>
                    </w:txbxContent>
                  </v:textbox>
                </v:shape>
                <v:shape id="Text Box 3509" o:spid="_x0000_s1433" type="#_x0000_t202" style="position:absolute;left:6008;top:8826;width:440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2mscA&#10;AADdAAAADwAAAGRycy9kb3ducmV2LnhtbESPQWsCMRSE74L/IbxCb5rtUlrZGqVaigVRrO2hvT02&#10;r5vg5mXZxHX990YoeBxm5htmOu9dLTpqg/Ws4GGcgSAuvbZcKfj+eh9NQISIrLH2TArOFGA+Gw6m&#10;WGh/4k/q9rESCcKhQAUmxqaQMpSGHIaxb4iT9+dbhzHJtpK6xVOCu1rmWfYkHVpOCwYbWhoqD/uj&#10;U7DZvC1+zXL7s1rvukOHfWWf7U6p+7v+9QVEpD7ewv/tD63gMctzuL5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gNprHAAAA3QAAAA8AAAAAAAAAAAAAAAAAmAIAAGRy&#10;cy9kb3ducmV2LnhtbFBLBQYAAAAABAAEAPUAAACMAwAAAAA=&#10;" fillcolor="#d99594">
                  <v:textbox>
                    <w:txbxContent>
                      <w:p w:rsidR="00572448" w:rsidRPr="001A6ED0" w:rsidRDefault="00572448" w:rsidP="00A31C07">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v:textbox>
                </v:shape>
                <v:rect id="Rectangle 3510" o:spid="_x0000_s1434" style="position:absolute;left:14143;top:2634;width:885;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Ys8IA&#10;AADdAAAADwAAAGRycy9kb3ducmV2LnhtbESPQWvCQBSE7wX/w/KE3uomWqzGrCIFIddo0esz+0yC&#10;2bchuzXbf98tFDwOM/MNk++C6cSDBtdaVpDOEhDEldUt1wq+Toe3FQjnkTV2lknBDznYbScvOWba&#10;jlzS4+hrESHsMlTQeN9nUrqqIYNuZnvi6N3sYNBHOdRSDzhGuOnkPEmW0mDLcaHBnj4bqu7Hb6Pg&#10;1Id1J/VYuvO1uFBICT/OpNTrNOw3IDwF/wz/twut4D2ZL+Dv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pizwgAAAN0AAAAPAAAAAAAAAAAAAAAAAJgCAABkcnMvZG93&#10;bnJldi54bWxQSwUGAAAAAAQABAD1AAAAhwMAAAAA&#10;" fillcolor="#b6dde8" strokeweight="1.5pt"/>
                <v:rect id="Rectangle 3511" o:spid="_x0000_s1435" style="position:absolute;left:1559;top:2632;width:88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Ax8IA&#10;AADdAAAADwAAAGRycy9kb3ducmV2LnhtbESPT4vCMBTE78J+h/AWvGmqiLrVtCyC4NU/1Ovb5tmW&#10;bV5KE2389kZY2OMwM79htnkwrXhQ7xrLCmbTBARxaXXDlYLLeT9Zg3AeWWNrmRQ8yUGefYy2mGo7&#10;8JEeJ1+JCGGXooLa+y6V0pU1GXRT2xFH72Z7gz7KvpK6xyHCTSvnSbKUBhuOCzV2tKup/D3djYJz&#10;F75aqYejK34OVwozwlVBSo0/w/cGhKfg/8N/7YNWsEjmC3i/iU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wDHwgAAAN0AAAAPAAAAAAAAAAAAAAAAAJgCAABkcnMvZG93&#10;bnJldi54bWxQSwUGAAAAAAQABAD1AAAAhwMAAAAA&#10;" fillcolor="#b6dde8" strokeweight="1.5pt"/>
                <v:rect id="Rectangle 3512" o:spid="_x0000_s1436" style="position:absolute;left:6260;top:2797;width:4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yscYA&#10;AADdAAAADwAAAGRycy9kb3ducmV2LnhtbESPQWvCQBSE7wX/w/IEb7ppqLamrqIVoR4UaoVen9nX&#10;JCT7Nuyumv57VxB6HGbmG2a26EwjLuR8ZVnB8ygBQZxbXXGh4Pi9Gb6B8AFZY2OZFPyRh8W89zTD&#10;TNsrf9HlEAoRIewzVFCG0GZS+rwkg35kW+Lo/VpnMETpCqkdXiPcNDJNkok0WHFcKLGlj5Ly+nA2&#10;Cl5PeNztT+0qrafrH1O48dTWW6UG/W75DiJQF/7Dj/anVvCSpG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3yscYAAADdAAAADwAAAAAAAAAAAAAAAACYAgAAZHJz&#10;L2Rvd25yZXYueG1sUEsFBgAAAAAEAAQA9QAAAIsDAAAAAA==&#10;" fillcolor="#fbd4b4" strokeweight="1.5pt"/>
                <v:group id="Group 3513" o:spid="_x0000_s1437" style="position:absolute;left:3738;top:822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P38cAAADdAAAADwAAAGRycy9kb3ducmV2LnhtbESPQWvCQBSE7wX/w/IK&#10;3ppNtA2SZhURKx5CoSqU3h7ZZxLMvg3ZbRL/fbdQ6HGYmW+YfDOZVgzUu8aygiSKQRCXVjdcKbic&#10;355WIJxH1thaJgV3crBZzx5yzLQd+YOGk69EgLDLUEHtfZdJ6cqaDLrIdsTBu9reoA+yr6TucQxw&#10;08pFHKfSYMNhocaOdjWVt9O3UXAYcdwuk/1Q3K67+9f55f2zSEip+eO0fQXhafL/4b/2USt4jh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SP38cAAADd&#10;AAAADwAAAAAAAAAAAAAAAACqAgAAZHJzL2Rvd25yZXYueG1sUEsFBgAAAAAEAAQA+gAAAJ4DAAAA&#10;AA==&#10;">
                  <v:rect id="Rectangle 3514" o:spid="_x0000_s1438"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VOsYA&#10;AADdAAAADwAAAGRycy9kb3ducmV2LnhtbESPwW7CMBBE70j8g7VIvYHdgGibYlBVRAVHSC69beNt&#10;kjZeR7GBwNdjpEo9jmbmjWax6m0jTtT52rGGx4kCQVw4U3OpIc8242cQPiAbbByThgt5WC2HgwWm&#10;xp15T6dDKEWEsE9RQxVCm0rpi4os+olriaP37TqLIcqulKbDc4TbRiZKzaXFmuNChS29V1T8Ho5W&#10;w1ed5HjdZx/KvmymYddnP8fPtdYPo/7tFUSgPvyH/9pbo2Gmkie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FVOsYAAADdAAAADwAAAAAAAAAAAAAAAACYAgAAZHJz&#10;L2Rvd25yZXYueG1sUEsFBgAAAAAEAAQA9QAAAIsDAAAAAA==&#10;"/>
                  <v:group id="Group 3515" o:spid="_x0000_s1439"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NsQAAADdAAAADwAAAGRycy9kb3ducmV2LnhtbERPy2rCQBTdF/yH4Qrd&#10;1UnSBxIdRYIVF6FQFcTdJXNNgpk7ITPN4+87i0KXh/Neb0fTiJ46V1tWEC8iEMSF1TWXCi7nz5cl&#10;COeRNTaWScFEDrab2dMaU20H/qb+5EsRQtilqKDyvk2ldEVFBt3CtsSBu9vOoA+wK6XucAjhppFJ&#10;FH1IgzWHhgpbyioqHqcfo+Aw4LB7jfd9/rhn0+38/nXNY1LqeT7uViA8jf5f/Oc+agVvU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e+NsQAAADdAAAA&#10;DwAAAAAAAAAAAAAAAACqAgAAZHJzL2Rvd25yZXYueG1sUEsFBgAAAAAEAAQA+gAAAJsDAAAAAA==&#10;">
                    <v:rect id="Rectangle 3516" o:spid="_x0000_s1440"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osMYA&#10;AADdAAAADwAAAGRycy9kb3ducmV2LnhtbESPQUvDQBSE7wX/w/IEb3ZjtdrEbostCIXSQ2s99PbI&#10;PpNg9m3YfTbx37sFocdhZr5h5svBtepMITaeDTyMM1DEpbcNVwaOH+/3M1BRkC22nsnAL0VYLm5G&#10;cyys73lP54NUKkE4FmigFukKrWNZk8M49h1x8r58cChJhkrbgH2Cu1ZPsuxZO2w4LdTY0bqm8vvw&#10;4wz0fnV6nOa4Xb+IhDB87lbHMjfm7nZ4ewUlNMg1/N/eWANP2SSHy5v0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tosMYAAADdAAAADwAAAAAAAAAAAAAAAACYAgAAZHJz&#10;L2Rvd25yZXYueG1sUEsFBgAAAAAEAAQA9QAAAIsDAAAAAA==&#10;" fillcolor="red"/>
                    <v:rect id="Rectangle 3517" o:spid="_x0000_s1441"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TsQA&#10;AADdAAAADwAAAGRycy9kb3ducmV2LnhtbERPTWvCQBC9C/0Pywheim60pUh0E0RMW3oQqqLXMTsm&#10;odnZmF1j+u+7h4LHx/tepr2pRUetqywrmE4iEMS51RUXCg77bDwH4TyyxtoyKfglB2nyNFhirO2d&#10;v6nb+UKEEHYxKii9b2IpXV6SQTexDXHgLrY16ANsC6lbvIdwU8tZFL1JgxWHhhIbWpeU/+xuRsGm&#10;4OOVnr/es+xj7bfnjKpTd1NqNOxXCxCeev8Q/7s/tYLX6CXsD2/CE5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07EAAAA3QAAAA8AAAAAAAAAAAAAAAAAmAIAAGRycy9k&#10;b3ducmV2LnhtbFBLBQYAAAAABAAEAPUAAACJAwAAAAA=&#10;" fillcolor="red" strokecolor="red"/>
                  </v:group>
                </v:group>
                <v:group id="Group 3518" o:spid="_x0000_s1442" style="position:absolute;left:12398;top:822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BdscAAADdAAAADwAAAGRycy9kb3ducmV2LnhtbESPT2vCQBTE70K/w/IK&#10;vZlNmlpKmlVEaulBCmqh9PbIPpNg9m3Irvnz7V2h4HGYmd8w+Wo0jeipc7VlBUkUgyAurK65VPBz&#10;3M7fQDiPrLGxTAomcrBaPsxyzLQdeE/9wZciQNhlqKDyvs2kdEVFBl1kW+LgnWxn0AfZlVJ3OAS4&#10;aeRzHL9KgzWHhQpb2lRUnA8Xo+BzwGGdJh/97nzaTH/HxffvLiGlnh7H9TsIT6O/h//bX1rBS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BdscAAADd&#10;AAAADwAAAAAAAAAAAAAAAACqAgAAZHJzL2Rvd25yZXYueG1sUEsFBgAAAAAEAAQA+gAAAJ4DAAAA&#10;AA==&#10;">
                  <v:rect id="Rectangle 3519" o:spid="_x0000_s1443"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gf8YA&#10;AADdAAAADwAAAGRycy9kb3ducmV2LnhtbESPQWvCQBSE70L/w/IK3nS3SRFNXUOpWNqjxou31+xr&#10;kjb7NmRXTf31bkHwOMzMN8wyH2wrTtT7xrGGp6kCQVw603ClYV9sJnMQPiAbbB2Thj/ykK8eRkvM&#10;jDvzlk67UIkIYZ+hhjqELpPSlzVZ9FPXEUfv2/UWQ5R9JU2P5wi3rUyUmkmLDceFGjt6q6n83R2t&#10;hq8m2eNlW7wru9ik4XMofo6Htdbjx+H1BUSgIdzDt/aH0fCs0g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9gf8YAAADdAAAADwAAAAAAAAAAAAAAAACYAgAAZHJz&#10;L2Rvd25yZXYueG1sUEsFBgAAAAAEAAQA9QAAAIsDAAAAAA==&#10;"/>
                  <v:group id="Group 3520" o:spid="_x0000_s1444"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q6msYAAADdAAAADwAAAGRycy9kb3ducmV2LnhtbESPT2vCQBTE7wW/w/KE&#10;3uomphWJriKipQcR/APi7ZF9JsHs25Bdk/jtuwWhx2FmfsPMl72pREuNKy0riEcRCOLM6pJzBefT&#10;9mMKwnlkjZVlUvAkB8vF4G2OqbYdH6g9+lwECLsUFRTe16mULivIoBvZmjh4N9sY9EE2udQNdgFu&#10;KjmOook0WHJYKLCmdUHZ/fgwCr477FZJvGl399v6eT197S+7mJR6H/arGQhPvf8Pv9o/WsFnl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rqaxgAAAN0A&#10;AAAPAAAAAAAAAAAAAAAAAKoCAABkcnMvZG93bnJldi54bWxQSwUGAAAAAAQABAD6AAAAnQMAAAAA&#10;">
                    <v:rect id="Rectangle 3521" o:spid="_x0000_s1445"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R88cA&#10;AADdAAAADwAAAGRycy9kb3ducmV2LnhtbESPT2vCQBTE74V+h+UVvNVNq62auooKQqF4qH8O3h7Z&#10;ZxKafRt2nyb99t1CocdhZn7DzJe9a9SNQqw9G3gaZqCIC29rLg0cD9vHKagoyBYbz2TgmyIsF/d3&#10;c8yt7/iTbnspVYJwzNFAJdLmWseiIodx6Fvi5F18cChJhlLbgF2Cu0Y/Z9mrdlhzWqiwpU1Fxdf+&#10;6gx0fn0evczwYzMRCaE/7dbHYmbM4KFfvYES6uU//Nd+twbG2WgMv2/SE9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jUfPHAAAA3QAAAA8AAAAAAAAAAAAAAAAAmAIAAGRy&#10;cy9kb3ducmV2LnhtbFBLBQYAAAAABAAEAPUAAACMAwAAAAA=&#10;" fillcolor="red"/>
                    <v:rect id="Rectangle 3522" o:spid="_x0000_s1446"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c1scA&#10;AADdAAAADwAAAGRycy9kb3ducmV2LnhtbESPQWvCQBSE74L/YXkFL0U3VVskdZUijRYPhUbR62v2&#10;NQlm36bZNab/3hUKHoeZ+YaZLztTiZYaV1pW8DSKQBBnVpecK9jvkuEMhPPIGivLpOCPHCwX/d4c&#10;Y20v/EVt6nMRIOxiVFB4X8dSuqwgg25ka+Lg/djGoA+yyaVu8BLgppLjKHqRBksOCwXWtCooO6Vn&#10;o+A958MvPW7XSbJZ+c/vhMpje1Zq8NC9vYLw1Pl7+L/9oRVMo8kz3N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HXNbHAAAA3QAAAA8AAAAAAAAAAAAAAAAAmAIAAGRy&#10;cy9kb3ducmV2LnhtbFBLBQYAAAAABAAEAPUAAACMAwAAAAA=&#10;" fillcolor="red" strokecolor="red"/>
                  </v:group>
                </v:group>
                <v:group id="Group 3524" o:spid="_x0000_s1447" style="position:absolute;left:8345;top:3120;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ZAscAAADdAAAADwAAAGRycy9kb3ducmV2LnhtbESPQWvCQBSE7wX/w/IK&#10;3ppNtA2SZhWRKh5CoSqU3h7ZZxLMvg3ZbRL/fbdQ6HGYmW+YfDOZVgzUu8aygiSKQRCXVjdcKbic&#10;908rEM4ja2wtk4I7OdisZw85ZtqO/EHDyVciQNhlqKD2vsukdGVNBl1kO+LgXW1v0AfZV1L3OAa4&#10;aeUijlNpsOGwUGNHu5rK2+nbKDiMOG6XydtQ3K67+9f55f2zSEip+eO0fQXhafL/4b/2USt4j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0ZAscAAADd&#10;AAAADwAAAAAAAAAAAAAAAACqAgAAZHJzL2Rvd25yZXYueG1sUEsFBgAAAAAEAAQA+gAAAJ4DAAAA&#10;AA==&#10;">
                  <v:rect id="Rectangle 3525" o:spid="_x0000_s1448"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ADcYA&#10;AADdAAAADwAAAGRycy9kb3ducmV2LnhtbESPQWsCMRSE7wX/Q3hCbzVrFVu2RtFKQbSX2kKvz81r&#10;duvmZU2iu/57IxR6HGbmG2Y672wtzuRD5VjBcJCBIC6crtgo+Pp8e3gGESKyxtoxKbhQgPmsdzfF&#10;XLuWP+i8i0YkCIccFZQxNrmUoSjJYhi4hjh5P85bjEl6I7XHNsFtLR+zbCItVpwWSmzotaTisDtZ&#10;BbxpG7Pfu4NfGfO9/H0/HrfDjVL3/W7xAiJSF//Df+21VjDORk9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1ADcYAAADdAAAADwAAAAAAAAAAAAAAAACYAgAAZHJz&#10;L2Rvd25yZXYueG1sUEsFBgAAAAAEAAQA9QAAAIsDAAAAAA==&#10;" fillcolor="#c0504d" strokeweight="1.5pt"/>
                  <v:rect id="Rectangle 3526" o:spid="_x0000_s1449"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Uf8MA&#10;AADdAAAADwAAAGRycy9kb3ducmV2LnhtbERPz2vCMBS+D/Y/hDfYTVOdDKlG2RyDobvYDbw+m2da&#10;bV5qktn635uDsOPH93u+7G0jLuRD7VjBaJiBIC6drtko+P35HExBhIissXFMCq4UYLl4fJhjrl3H&#10;W7oU0YgUwiFHBVWMbS5lKCuyGIauJU7cwXmLMUFvpPbYpXDbyHGWvUqLNaeGCltaVVSeij+rgNdd&#10;a/Z7d/Ifxuzej9/n82a0Vur5qX+bgYjUx3/x3f2lFUyylzQ3vU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Uf8MAAADdAAAADwAAAAAAAAAAAAAAAACYAgAAZHJzL2Rv&#10;d25yZXYueG1sUEsFBgAAAAAEAAQA9QAAAIgDAAAAAA==&#10;" fillcolor="#c0504d" strokeweight="1.5pt"/>
                  <v:rect id="Rectangle 3527" o:spid="_x0000_s1450"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x5MYA&#10;AADdAAAADwAAAGRycy9kb3ducmV2LnhtbESPQWsCMRSE7wX/Q3hCbzVrFWm3RtFKQbSX2kKvz81r&#10;duvmZU2iu/57IxR6HGbmG2Y672wtzuRD5VjBcJCBIC6crtgo+Pp8e3gCESKyxtoxKbhQgPmsdzfF&#10;XLuWP+i8i0YkCIccFZQxNrmUoSjJYhi4hjh5P85bjEl6I7XHNsFtLR+zbCItVpwWSmzotaTisDtZ&#10;BbxpG7Pfu4NfGfO9/H0/HrfDjVL3/W7xAiJSF//Df+21VjDORs9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x5MYAAADdAAAADwAAAAAAAAAAAAAAAACYAgAAZHJz&#10;L2Rvd25yZXYueG1sUEsFBgAAAAAEAAQA9QAAAIsDAAAAAA==&#10;" fillcolor="#c0504d" strokeweight="1.5pt"/>
                  <v:rect id="Rectangle 3528" o:spid="_x0000_s1451"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rBMMA&#10;AADdAAAADwAAAGRycy9kb3ducmV2LnhtbERPW2vCMBR+H+w/hCPsbaYOEemMZW4Mhu7FC/h6bM7S&#10;rs1JTTJb/715GPj48d0XxWBbcSEfascKJuMMBHHpdM1GwWH/+TwHESKyxtYxKbhSgGL5+LDAXLue&#10;t3TZRSNSCIccFVQxdrmUoazIYhi7jjhxP85bjAl6I7XHPoXbVr5k2UxarDk1VNjRe0Vls/uzCnjd&#10;d+Z0co3/MOa4+v0+nzeTtVJPo+HtFUSkId7F/+4vrWCaTdP+9CY9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KrBMMAAADdAAAADwAAAAAAAAAAAAAAAACYAgAAZHJzL2Rv&#10;d25yZXYueG1sUEsFBgAAAAAEAAQA9QAAAIgDAAAAAA==&#10;" fillcolor="#c0504d" strokeweight="1.5pt"/>
                </v:group>
                <v:rect id="Rectangle 3529" o:spid="_x0000_s1452" style="position:absolute;left:7134;top:311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eU8MA&#10;AADdAAAADwAAAGRycy9kb3ducmV2LnhtbESPQYvCMBSE7wv+h/AEb2uiyCLVKCqIHne7Hjw+m2db&#10;bF5qEzX++40g7HGYmW+Y+TLaRtyp87VjDaOhAkFcOFNzqeHwu/2cgvAB2WDjmDQ8ycNy0fuYY2bc&#10;g3/onodSJAj7DDVUIbSZlL6oyKIfupY4eWfXWQxJdqU0HT4S3DZyrNSXtFhzWqiwpU1FxSW/WQ24&#10;+Y7T+NwfzuXqqk67kK/bY631oB9XMxCBYvgPv9t7o2GiJiN4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6eU8MAAADdAAAADwAAAAAAAAAAAAAAAACYAgAAZHJzL2Rv&#10;d25yZXYueG1sUEsFBgAAAAAEAAQA9QAAAIgDAAAAAA==&#10;" fillcolor="#ffc000" strokeweight="1.5pt"/>
                <v:rect id="Rectangle 3530" o:spid="_x0000_s1453" style="position:absolute;left:9314;top:3120;width:2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AJMMA&#10;AADdAAAADwAAAGRycy9kb3ducmV2LnhtbESPQYvCMBSE7wv+h/AEb2uiyCLVKCosenS7Hjw+m2db&#10;bF5qk9X4740g7HGYmW+Y+TLaRtyo87VjDaOhAkFcOFNzqeHw+/05BeEDssHGMWl4kIflovcxx8y4&#10;O//QLQ+lSBD2GWqoQmgzKX1RkUU/dC1x8s6usxiS7EppOrwnuG3kWKkvabHmtFBhS5uKikv+ZzXg&#10;Zh+n8bE7nMvVVZ22IV+3x1rrQT+uZiACxfAffrd3RsNETcbwep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wAJMMAAADdAAAADwAAAAAAAAAAAAAAAACYAgAAZHJzL2Rv&#10;d25yZXYueG1sUEsFBgAAAAAEAAQA9QAAAIgDAAAAAA==&#10;" fillcolor="#ffc000" strokeweight="1.5pt"/>
                <v:shape id="AutoShape 3531" o:spid="_x0000_s1454" type="#_x0000_t135" style="position:absolute;left:14718;top:2797;width:31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HRMIA&#10;AADdAAAADwAAAGRycy9kb3ducmV2LnhtbESPUWsCMRCE3wv+h7CFvtWcrUg5jVKkhQq+qP0By2W9&#10;nF42Rzb1zn/fCIKPw8x8wyxWg2/VhaI0gQ1MxgUo4irYhmsDv4fv1w9QkpAttoHJwJUEVsvR0wJL&#10;G3re0WWfapUhLCUacCl1pdZSOfIo49ARZ+8YoseUZay1jdhnuG/1W1HMtMeG84LDjtaOqvP+zxvo&#10;3QQHijs32171Rk6yDfQlxrw8D59zUImG9Ajf2z/WwLSYvsPtTX4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YdEwgAAAN0AAAAPAAAAAAAAAAAAAAAAAJgCAABkcnMvZG93&#10;bnJldi54bWxQSwUGAAAAAAQABAD1AAAAhwMAAAAA&#10;" fillcolor="#d6e28c"/>
                <v:shape id="Text Box 3533" o:spid="_x0000_s1455" type="#_x0000_t202" style="position:absolute;left:1559;top:1272;width:1346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EbcQA&#10;AADdAAAADwAAAGRycy9kb3ducmV2LnhtbESPQWuDQBSE74X+h+UVcpG6JpW2WDehCCW9hZrS88N9&#10;VdF9K+4azb/PBgI5DjPzDZPvFtOLE42utaxgHScgiCurW64V/B6/nt9BOI+ssbdMCs7kYLd9fMgx&#10;03bmHzqVvhYBwi5DBY33Qyalqxoy6GI7EAfv344GfZBjLfWIc4CbXm6S5FUabDksNDhQ0VDVlZMJ&#10;lPltH633L399F02+wENUSDcptXpaPj9AeFr8PXxrf2sFaZKmcH0TnoD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BG3EAAAA3QAAAA8AAAAAAAAAAAAAAAAAmAIAAGRycy9k&#10;b3ducmV2LnhtbFBLBQYAAAAABAAEAPUAAACJAwAAAAA=&#10;" fillcolor="#bfbfbf">
                  <v:textbo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v:textbox>
                </v:shape>
                <v:shape id="Text Box 3534" o:spid="_x0000_s1456" type="#_x0000_t202" style="position:absolute;left:15172;top:2634;width:566;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oa8cA&#10;AADdAAAADwAAAGRycy9kb3ducmV2LnhtbESP0WrCQBRE3wX/YblCX6TuKra0aTYiFtFCKVT9gNvs&#10;bRLM3g3Z1US/vlsQfBxm5gyTLnpbizO1vnKsYTpRIIhzZyouNBz268cXED4gG6wdk4YLeVhkw0GK&#10;iXEdf9N5FwoRIewT1FCG0CRS+rwki37iGuLo/brWYoiyLaRpsYtwW8uZUs/SYsVxocSGViXlx93J&#10;ati8f6jT6/Zr1tl+7JRc1j/Xz6nWD6N++QYiUB/u4Vt7azTM1fwJ/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VqGvHAAAA3QAAAA8AAAAAAAAAAAAAAAAAmAIAAGRy&#10;cy9kb3ducmV2LnhtbFBLBQYAAAAABAAEAPUAAACMAwAAAAA=&#10;" fillcolor="#bfbfbf">
                  <v:textbox style="layout-flow:vertical;mso-layout-flow-alt:bottom-to-top">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txbxContent>
                  </v:textbox>
                </v:shape>
                <v:shape id="Text Box 3535" o:spid="_x0000_s1457" type="#_x0000_t202" style="position:absolute;left:899;top:2634;width:566;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r+cYA&#10;AADdAAAADwAAAGRycy9kb3ducmV2LnhtbESPQWvCQBSE7wX/w/IK3uqmEqSJrlIUpQiFNi2en9ln&#10;sjT7NsluTfz33UKhx2FmvmFWm9E24kq9N44VPM4SEMSl04YrBZ8f+4cnED4ga2wck4IbedisJ3cr&#10;zLUb+J2uRahEhLDPUUEdQptL6cuaLPqZa4mjd3G9xRBlX0nd4xDhtpHzJFlIi4bjQo0tbWsqv4pv&#10;q2B3Pr12afc2bLvzwZksM9nxVCg1vR+flyACjeE//Nd+0QrSJF3A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r+cYAAADdAAAADwAAAAAAAAAAAAAAAACYAgAAZHJz&#10;L2Rvd25yZXYueG1sUEsFBgAAAAAEAAQA9QAAAIsDAAAAAA==&#10;" fillcolor="#ffc000">
                  <v:textbox style="layout-flow:vertical;mso-layout-flow-alt:bottom-to-top">
                    <w:txbxContent>
                      <w:p w:rsidR="00572448" w:rsidRPr="001857BF" w:rsidRDefault="00572448" w:rsidP="00A31C07">
                        <w:pPr>
                          <w:jc w:val="center"/>
                          <w:rPr>
                            <w:rFonts w:ascii="Arial Narrow" w:hAnsi="Arial Narrow"/>
                            <w:b/>
                          </w:rPr>
                        </w:pPr>
                        <w:r>
                          <w:rPr>
                            <w:rFonts w:ascii="Arial Narrow" w:hAnsi="Arial Narrow"/>
                            <w:b/>
                          </w:rPr>
                          <w:t>Трибуна для участников</w:t>
                        </w:r>
                      </w:p>
                    </w:txbxContent>
                  </v:textbox>
                </v:shape>
                <v:shape id="Text Box 3536" o:spid="_x0000_s1458" type="#_x0000_t202" style="position:absolute;left:6731;top:8442;width:29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JAccA&#10;AADdAAAADwAAAGRycy9kb3ducmV2LnhtbESPQWvCQBSE74X+h+UVvDUbq6hEVymFiAd7qK2gt2f2&#10;NUmbfRt3V03/fVcQPA4z8w0zW3SmEWdyvrasoJ+kIIgLq2suFXx95s8TED4ga2wsk4I/8rCYPz7M&#10;MNP2wh903oRSRAj7DBVUIbSZlL6oyKBPbEscvW/rDIYoXSm1w0uEm0a+pOlIGqw5LlTY0ltFxe/m&#10;ZBQsj+7d7n/ynVyXPChWh1xvx32lek/d6xREoC7cw7f2SisYpsMx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8yQHHAAAA3QAAAA8AAAAAAAAAAAAAAAAAmAIAAGRy&#10;cy9kb3ducmV2LnhtbFBLBQYAAAAABAAEAPUAAACMAwAAAAA=&#10;" fillcolor="#d6e28c">
                  <v:textbox>
                    <w:txbxContent>
                      <w:p w:rsidR="00572448" w:rsidRPr="001857BF" w:rsidRDefault="00572448" w:rsidP="00A31C07">
                        <w:pPr>
                          <w:jc w:val="center"/>
                          <w:rPr>
                            <w:rFonts w:ascii="Arial Narrow" w:hAnsi="Arial Narrow"/>
                            <w:b/>
                          </w:rPr>
                        </w:pPr>
                        <w:r>
                          <w:rPr>
                            <w:rFonts w:ascii="Arial Narrow" w:hAnsi="Arial Narrow"/>
                            <w:b/>
                          </w:rPr>
                          <w:t>Зона ФОТО</w:t>
                        </w:r>
                      </w:p>
                    </w:txbxContent>
                  </v:textbox>
                </v:shape>
                <v:group id="Group 3537" o:spid="_x0000_s1459" style="position:absolute;left:11068;top:8826;width:2356;height:1191" coordorigin="10134,9330" coordsize="2427,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hblsMAAADdAAAADwAAAGRycy9kb3ducmV2LnhtbERPTYvCMBC9C/sfwix4&#10;07S7KkvXKCKueBDBuiDehmZsi82kNLGt/94cBI+P9z1f9qYSLTWutKwgHkcgiDOrS84V/J/+Rj8g&#10;nEfWWFkmBQ9ysFx8DOaYaNvxkdrU5yKEsEtQQeF9nUjpsoIMurGtiQN3tY1BH2CTS91gF8JNJb+i&#10;aCYNlhwaCqxpXVB2S+9GwbbDbvUdb9r97bp+XE7Tw3kfk1LDz371C8JT79/il3unFUy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OFuWwwAAAN0AAAAP&#10;AAAAAAAAAAAAAAAAAKoCAABkcnMvZG93bnJldi54bWxQSwUGAAAAAAQABAD6AAAAmgMAAAAA&#10;">
                  <v:shape id="Text Box 3538" o:spid="_x0000_s1460" type="#_x0000_t202" style="position:absolute;left:10134;top:9691;width:242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6McA&#10;AADdAAAADwAAAGRycy9kb3ducmV2LnhtbESPQWsCMRSE7wX/Q3hCb5q1FW1Xo5TCFg/2oFawt+fm&#10;ubt287JNoq7/3hSEHoeZ+YaZzltTizM5X1lWMOgnIIhzqysuFHxtst4LCB+QNdaWScGVPMxnnYcp&#10;ptpeeEXndShEhLBPUUEZQpNK6fOSDPq+bYijd7DOYIjSFVI7vES4qeVTkoykwYrjQokNvZeU/6xP&#10;RsHHr/u038dsJ5cFP+eLfaa344FSj932bQIiUBv+w/f2QisYJsNX+Hs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v+OjHAAAA3QAAAA8AAAAAAAAAAAAAAAAAmAIAAGRy&#10;cy9kb3ducmV2LnhtbFBLBQYAAAAABAAEAPUAAACMAwAAAAA=&#10;" fillcolor="#d6e28c">
                    <v:textbox>
                      <w:txbxContent>
                        <w:p w:rsidR="00572448" w:rsidRPr="001857BF" w:rsidRDefault="00572448" w:rsidP="00A31C07">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v:textbox>
                  </v:shape>
                  <v:shape id="Text Box 3539" o:spid="_x0000_s1461" type="#_x0000_t202" style="position:absolute;left:10134;top:10233;width:24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HqMQA&#10;AADdAAAADwAAAGRycy9kb3ducmV2LnhtbERPPW/CMBDdK/EfrKvE1ji0UKqAQahSEEM7QEGi2xFf&#10;k0B8Tm0D6b+vByTGp/c9nXemERdyvrasYJCkIIgLq2suFWy/8qc3ED4ga2wsk4I/8jCf9R6mmGl7&#10;5TVdNqEUMYR9hgqqENpMSl9UZNAntiWO3I91BkOErpTa4TWGm0Y+p+mrNFhzbKiwpfeKitPmbBQs&#10;f92n/T7me/lR8kuxOuR6Nx4o1X/sFhMQgbpwF9/cK61gmI7i/v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x6jEAAAA3QAAAA8AAAAAAAAAAAAAAAAAmAIAAGRycy9k&#10;b3ducmV2LnhtbFBLBQYAAAAABAAEAPUAAACJAwAAAAA=&#10;" fillcolor="#d6e28c">
                    <v:textbox>
                      <w:txbxContent>
                        <w:p w:rsidR="00572448" w:rsidRPr="001857BF" w:rsidRDefault="00572448" w:rsidP="00A31C07">
                          <w:pPr>
                            <w:jc w:val="center"/>
                            <w:rPr>
                              <w:rFonts w:ascii="Arial Narrow" w:hAnsi="Arial Narrow"/>
                              <w:b/>
                            </w:rPr>
                          </w:pPr>
                          <w:r>
                            <w:rPr>
                              <w:rFonts w:ascii="Arial Narrow" w:hAnsi="Arial Narrow"/>
                              <w:b/>
                            </w:rPr>
                            <w:t>Комментаторы</w:t>
                          </w:r>
                        </w:p>
                      </w:txbxContent>
                    </v:textbox>
                  </v:shape>
                  <v:shape id="Text Box 3540" o:spid="_x0000_s1462" type="#_x0000_t202" style="position:absolute;left:10134;top:9330;width:242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eMsYA&#10;AADdAAAADwAAAGRycy9kb3ducmV2LnhtbESPUWvCMBSF3wf7D+EKe5tJZcqoRpExWREc6ERfL821&#10;KTY3pclq9+/NYLDHwznnO5zFanCN6KkLtWcN2ViBIC69qbnScPzaPL+CCBHZYOOZNPxQgNXy8WGB&#10;ufE33lN/iJVIEA45arAxtrmUobTkMIx9S5y8i+8cxiS7SpoObwnuGjlRaiYd1pwWLLb0Zqm8Hr6d&#10;hk39cd2dT+p93W9nhb0UpzL7nGj9NBrWcxCRhvgf/msXRsOLmmb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ceMsYAAADdAAAADwAAAAAAAAAAAAAAAACYAgAAZHJz&#10;L2Rvd25yZXYueG1sUEsFBgAAAAAEAAQA9QAAAIsDAAAAAA==&#10;" fillcolor="#d6e28c">
                    <v:textbox inset=".5mm,.3mm,.5mm,.3mm">
                      <w:txbxContent>
                        <w:p w:rsidR="00572448" w:rsidRPr="001857BF" w:rsidRDefault="00572448" w:rsidP="00A31C07">
                          <w:pPr>
                            <w:jc w:val="center"/>
                            <w:rPr>
                              <w:rFonts w:ascii="Arial Narrow" w:hAnsi="Arial Narrow"/>
                              <w:b/>
                            </w:rPr>
                          </w:pPr>
                          <w:r>
                            <w:rPr>
                              <w:rFonts w:ascii="Arial Narrow" w:hAnsi="Arial Narrow"/>
                              <w:b/>
                            </w:rPr>
                            <w:t>Смотровые места</w:t>
                          </w:r>
                        </w:p>
                      </w:txbxContent>
                    </v:textbox>
                  </v:shape>
                </v:group>
                <v:group id="Group 3541" o:spid="_x0000_s1463" style="position:absolute;left:7376;top:3117;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6occAAADdAAAADwAAAGRycy9kb3ducmV2LnhtbESPQWvCQBSE7wX/w/KE&#10;3ppNbFMkZhURKx5CoSqU3h7ZZxLMvg3ZbRL/fbdQ6HGYmW+YfDOZVgzUu8aygiSKQRCXVjdcKbic&#10;356WIJxH1thaJgV3crBZzx5yzLQd+YOGk69EgLDLUEHtfZdJ6cqaDLrIdsTBu9reoA+yr6TucQxw&#10;08pFHL9Kgw2HhRo72tVU3k7fRsFhxHH7nOyH4nbd3b/O6ftnkZBSj/NpuwL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n6occAAADd&#10;AAAADwAAAAAAAAAAAAAAAACqAgAAZHJzL2Rvd25yZXYueG1sUEsFBgAAAAAEAAQA+gAAAJ4DAAAA&#10;AA==&#10;">
                  <v:rect id="Rectangle 3542" o:spid="_x0000_s1464"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jrsYA&#10;AADdAAAADwAAAGRycy9kb3ducmV2LnhtbESPQWsCMRSE7wX/Q3hCbzVr1VK2RtFKQbSX2kKvz81r&#10;duvmZU2iu/57IxR6HGbmG2Y672wtzuRD5VjBcJCBIC6crtgo+Pp8e3gGESKyxtoxKbhQgPmsdzfF&#10;XLuWP+i8i0YkCIccFZQxNrmUoSjJYhi4hjh5P85bjEl6I7XHNsFtLR+z7ElarDgtlNjQa0nFYXey&#10;CnjTNma/dwe/MuZ7+ft+PG6HG6Xu+93iBUSkLv6H/9prrWCcTUZ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mjrsYAAADdAAAADwAAAAAAAAAAAAAAAACYAgAAZHJz&#10;L2Rvd25yZXYueG1sUEsFBgAAAAAEAAQA9QAAAIsDAAAAAA==&#10;" fillcolor="#c0504d" strokeweight="1.5pt"/>
                  <v:rect id="Rectangle 3543" o:spid="_x0000_s1465"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72sUA&#10;AADdAAAADwAAAGRycy9kb3ducmV2LnhtbESPQWsCMRSE74L/ITyhN81abCmrUaqlINpLreD1uXlm&#10;t25e1iS6239vCoUeh5n5hpktOluLG/lQOVYwHmUgiAunKzYK9l/vwxcQISJrrB2Tgh8KsJj3ezPM&#10;tWv5k267aESCcMhRQRljk0sZipIshpFriJN3ct5iTNIbqT22CW5r+Zhlz9JixWmhxIZWJRXn3dUq&#10;4E3bmOPRnf2bMYfl98flsh1vlHoYdK9TEJG6+B/+a6+1gkn2NI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DvaxQAAAN0AAAAPAAAAAAAAAAAAAAAAAJgCAABkcnMv&#10;ZG93bnJldi54bWxQSwUGAAAAAAQABAD1AAAAigMAAAAA&#10;" fillcolor="#c0504d" strokeweight="1.5pt"/>
                  <v:rect id="Rectangle 3544" o:spid="_x0000_s1466"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QcUA&#10;AADdAAAADwAAAGRycy9kb3ducmV2LnhtbESPQWsCMRSE74L/ITyhN80qtZTVKFUpiO2lVvD63Dyz&#10;Wzcva5K6679vCoUeh5n5hpkvO1uLG/lQOVYwHmUgiAunKzYKDp+vw2cQISJrrB2TgjsFWC76vTnm&#10;2rX8Qbd9NCJBOOSooIyxyaUMRUkWw8g1xMk7O28xJumN1B7bBLe1nGTZk7RYcVoosaF1ScVl/20V&#10;8K5tzOnkLn5jzHH19X69vo13Sj0MupcZiEhd/A//tbdawWM2ncL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J5BxQAAAN0AAAAPAAAAAAAAAAAAAAAAAJgCAABkcnMv&#10;ZG93bnJldi54bWxQSwUGAAAAAAQABAD1AAAAigMAAAAA&#10;" fillcolor="#c0504d" strokeweight="1.5pt"/>
                  <v:rect id="Rectangle 3545" o:spid="_x0000_s1467"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ANsUA&#10;AADdAAAADwAAAGRycy9kb3ducmV2LnhtbESPQWsCMRSE7wX/Q3hCbzWrtCKrUWylUGwvVcHrc/PM&#10;rm5e1iR1t//eCIUeh5n5hpktOluLK/lQOVYwHGQgiAunKzYKdtv3pwmIEJE11o5JwS8FWMx7DzPM&#10;tWv5m66baESCcMhRQRljk0sZipIshoFriJN3dN5iTNIbqT22CW5rOcqysbRYcVoosaG3korz5scq&#10;4HXbmMPBnf3KmP3r6ety+RyulXrsd8spiEhd/A//tT+0gufsZQz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gA2xQAAAN0AAAAPAAAAAAAAAAAAAAAAAJgCAABkcnMv&#10;ZG93bnJldi54bWxQSwUGAAAAAAQABAD1AAAAigMAAAAA&#10;" fillcolor="#c0504d" strokeweight="1.5pt"/>
                </v:group>
                <v:rect id="Rectangle 3546" o:spid="_x0000_s1468" style="position:absolute;left:6905;top:312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1YcQA&#10;AADdAAAADwAAAGRycy9kb3ducmV2LnhtbESPQWsCMRSE7wX/Q3hCbzVR2iqrUVSQemxXDx6fm+fu&#10;4uZl3USN/74pFDwOM/MNM1tE24gbdb52rGE4UCCIC2dqLjXsd5u3CQgfkA02jknDgzws5r2XGWbG&#10;3fmHbnkoRYKwz1BDFUKbSemLiiz6gWuJk3dyncWQZFdK0+E9wW0jR0p9Sos1p4UKW1pXVJzzq9WA&#10;6+84iY/t/lQuL+r4FfJVe6i1fu3H5RREoBie4f/21mh4Vx9j+Hu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NWHEAAAA3QAAAA8AAAAAAAAAAAAAAAAAmAIAAGRycy9k&#10;b3ducmV2LnhtbFBLBQYAAAAABAAEAPUAAACJAwAAAAA=&#10;" fillcolor="#ffc000" strokeweight="1.5pt"/>
                <v:rect id="Rectangle 3547" o:spid="_x0000_s1469" style="position:absolute;left:9557;top:312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hE8IA&#10;AADdAAAADwAAAGRycy9kb3ducmV2LnhtbERPPW/CMBDdK/EfrKvUrditWoRSTBQioTK2gYHxiI8k&#10;anxOYxPMv6+HSoxP73uVR9uLiUbfOdbwMlcgiGtnOm40HPbb5yUIH5AN9o5Jw4085OvZwwoz4678&#10;TVMVGpFC2GeooQ1hyKT0dUsW/dwNxIk7u9FiSHBspBnxmsJtL1+VWkiLHaeGFgcqW6p/qovVgOVX&#10;XMbb7nBuil91+gzVZjh2Wj89xuIDRKAY7uJ/985oeFPvaW5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aETwgAAAN0AAAAPAAAAAAAAAAAAAAAAAJgCAABkcnMvZG93&#10;bnJldi54bWxQSwUGAAAAAAQABAD1AAAAhwMAAAAA&#10;" fillcolor="#ffc000" strokeweight="1.5pt"/>
                <v:shape id="Text Box 3548" o:spid="_x0000_s1470" type="#_x0000_t202" style="position:absolute;left:6008;top:9302;width:440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upMYA&#10;AADdAAAADwAAAGRycy9kb3ducmV2LnhtbESPQWvCQBSE70L/w/IKXkQ3Si0xdZUiVLyINC2It9fs&#10;Mwlm34bsmqT/3hUEj8PMfMMs172pREuNKy0rmE4iEMSZ1SXnCn5/vsYxCOeRNVaWScE/OVivXgZL&#10;TLTt+Jva1OciQNglqKDwvk6kdFlBBt3E1sTBO9vGoA+yyaVusAtwU8lZFL1LgyWHhQJr2hSUXdKr&#10;URCn+6PfxCfbHtJRt/+r7XZa7ZQavvafHyA89f4ZfrR3WsFbNF/A/U1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upMYAAADdAAAADwAAAAAAAAAAAAAAAACYAgAAZHJz&#10;L2Rvd25yZXYueG1sUEsFBgAAAAAEAAQA9QAAAIsDAAAAAA==&#10;" fillcolor="#d99594">
                  <v:textbox inset=".5mm,.3mm,.5mm,.3mm">
                    <w:txbxContent>
                      <w:p w:rsidR="00572448" w:rsidRPr="002E4D2E" w:rsidRDefault="00572448" w:rsidP="00A31C07">
                        <w:pPr>
                          <w:jc w:val="center"/>
                          <w:rPr>
                            <w:rFonts w:ascii="Arial Narrow" w:hAnsi="Arial Narrow"/>
                            <w:b/>
                          </w:rPr>
                        </w:pPr>
                        <w:r>
                          <w:rPr>
                            <w:rFonts w:ascii="Arial Narrow" w:hAnsi="Arial Narrow"/>
                            <w:b/>
                          </w:rPr>
                          <w:t>Места для представителей федераций</w:t>
                        </w:r>
                      </w:p>
                    </w:txbxContent>
                  </v:textbox>
                </v:shape>
                <v:shape id="Text Box 3549" o:spid="_x0000_s1471" type="#_x0000_t202" style="position:absolute;left:1634;top:9534;width:387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eDsQA&#10;AADdAAAADwAAAGRycy9kb3ducmV2LnhtbESPTWvCQBCG7wX/wzJCL6FubIuW1FUkIPYmfuB5yE6T&#10;YHY2ZDcm/fedg+BxeOd9Zp7VZnSNulMXas8G5rMUFHHhbc2lgct59/YFKkRki41nMvBHATbrycsK&#10;M+sHPtL9FEslEA4ZGqhibDOtQ1GRwzDzLbFkv75zGGXsSm07HATuGv2epgvtsGa5UGFLeUXF7dQ7&#10;oQzLfTLff1ybW9LHHA9JrkNvzOt03H6DijTG5/Kj/WMNfKYL+V9sxA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Xg7EAAAA3QAAAA8AAAAAAAAAAAAAAAAAmAIAAGRycy9k&#10;b3ducmV2LnhtbFBLBQYAAAAABAAEAPUAAACJAwAAAAA=&#10;" fillcolor="#bfbfbf">
                  <v:textbo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v:textbox>
                </v:shape>
                <v:shape id="Text Box 3550" o:spid="_x0000_s1472" type="#_x0000_t202" style="position:absolute;left:10568;top:10017;width:38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7lcMA&#10;AADdAAAADwAAAGRycy9kb3ducmV2LnhtbESPQYvCMBSE74L/ITzBS9G0u6JSjSKFxb3Jqnh+NM+2&#10;2LyUJrX1328WhD0OM/MNs90PphZPal1lWUEyj0EQ51ZXXCi4Xr5maxDOI2usLZOCFznY78ajLaba&#10;9vxDz7MvRICwS1FB6X2TSunykgy6uW2Ig3e3rUEfZFtI3WIf4KaWH3G8lAYrDgslNpSVlD/OnQmU&#10;fnWMkuPnrX5Enc/wFGXSdUpNJ8NhA8LT4P/D7/a3VrCIlwn8vQ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L7lcMAAADdAAAADwAAAAAAAAAAAAAAAACYAgAAZHJzL2Rv&#10;d25yZXYueG1sUEsFBgAAAAAEAAQA9QAAAIgDAAAAAA==&#10;" fillcolor="#bfbfbf">
                  <v:textbo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v:textbox>
                </v:shape>
                <v:group id="Group 3556" o:spid="_x0000_s1473" style="position:absolute;left:3931;top:3602;width:8661;height:4356" coordorigin="2923,3899" coordsize="866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wHMcAAADdAAAADwAAAGRycy9kb3ducmV2LnhtbESPQWvCQBSE7wX/w/IK&#10;3ppNtA2SZhURKx5CoSqU3h7ZZxLMvg3ZbRL/fbdQ6HGYmW+YfDOZVgzUu8aygiSKQRCXVjdcKbic&#10;355WIJxH1thaJgV3crBZzx5yzLQd+YOGk69EgLDLUEHtfZdJ6cqaDLrIdsTBu9reoA+yr6TucQxw&#10;08pFHKfSYMNhocaOdjWVt9O3UXAYcdwuk/1Q3K67+9f55f2zSEip+eO0fQXhafL/4b/2USt4jt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UwHMcAAADd&#10;AAAADwAAAAAAAAAAAAAAAACqAgAAZHJzL2Rvd25yZXYueG1sUEsFBgAAAAAEAAQA+gAAAJ4DAAAA&#10;AA==&#10;">
                  <v:rect id="Rectangle 3557" o:spid="_x0000_s1474" style="position:absolute;left:2923;top:4544;width:8661;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olcMA&#10;AADdAAAADwAAAGRycy9kb3ducmV2LnhtbESPUWvCMBSF3wf7D+EO9jbT2i1IZxRRBr6u+gMuzV1T&#10;bG5KErX665fBwMfDOec7nOV6coO4UIi9Zw3lrABB3HrTc6fhePh6W4CICdng4Jk03CjCevX8tMTa&#10;+Ct/06VJncgQjjVqsCmNtZSxteQwzvxInL0fHxymLEMnTcBrhrtBzotCSYc95wWLI20ttafm7DSc&#10;dpUst3ZfNvJ8V/MqKOc/lNavL9PmE0SiKT3C/+290fBeqAr+3u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SolcMAAADdAAAADwAAAAAAAAAAAAAAAACYAgAAZHJzL2Rv&#10;d25yZXYueG1sUEsFBgAAAAAEAAQA9QAAAIgDAAAAAA==&#10;" fillcolor="#b8cce4"/>
                  <v:group id="Group 3558" o:spid="_x0000_s1475" style="position:absolute;left:3967;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AN88cAAADdAAAADwAAAGRycy9kb3ducmV2LnhtbESPT2vCQBTE7wW/w/IK&#10;3uommoqkriJSpQcpNBFKb4/sMwlm34bsNn++fbdQ6HGYmd8w2/1oGtFT52rLCuJFBIK4sLrmUsE1&#10;Pz1tQDiPrLGxTAomcrDfzR62mGo78Af1mS9FgLBLUUHlfZtK6YqKDLqFbYmDd7OdQR9kV0rd4RDg&#10;ppHLKFpLgzWHhQpbOlZU3LNvo+A84HBYxa/95X47Tl/58/vnJSal5o/j4QWEp9H/h//ab1pBEq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AN88cAAADd&#10;AAAADwAAAAAAAAAAAAAAAACqAgAAZHJzL2Rvd25yZXYueG1sUEsFBgAAAAAEAAQA+gAAAJ4DAAAA&#10;AA==&#10;">
                    <v:rect id="Rectangle 3559" o:spid="_x0000_s1476"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EMMQA&#10;AADdAAAADwAAAGRycy9kb3ducmV2LnhtbESPQWsCMRSE7wX/Q3iF3mpSsSKrUVQoeqyrB4/PzXN3&#10;cfOyblKN/74RBI/DzHzDTOfRNuJKna8da/jqKxDEhTM1lxr2u5/PMQgfkA02jknDnTzMZ723KWbG&#10;3XhL1zyUIkHYZ6ihCqHNpPRFRRZ937XEyTu5zmJIsiul6fCW4LaRA6VG0mLNaaHCllYVFef8z2rA&#10;1W8cx/tmfyoXF3Vch3zZHmqtP97jYgIiUAyv8LO9MRqGavQNjzfp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gxDDEAAAA3QAAAA8AAAAAAAAAAAAAAAAAmAIAAGRycy9k&#10;b3ducmV2LnhtbFBLBQYAAAAABAAEAPUAAACJAwAAAAA=&#10;" fillcolor="#ffc000" strokeweight="1.5pt"/>
                    <v:rect id="Rectangle 3560" o:spid="_x0000_s1477"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R8QA&#10;AADdAAAADwAAAGRycy9kb3ducmV2LnhtbESPQWsCMRSE74X+h/AKvdVEKYtsjaKC1GO77sHjc/Pc&#10;Xbp5WTdR479vBMHjMDPfMLNFtJ240OBbxxrGIwWCuHKm5VpDudt8TEH4gGywc0wabuRhMX99mWFu&#10;3JV/6VKEWiQI+xw1NCH0uZS+asiiH7meOHlHN1gMSQ61NANeE9x2cqJUJi22nBYa7GndUPVXnK0G&#10;XP/Eabxty2O9PKnDdyhW/b7V+v0tLr9ABIrhGX60t0bDp8oyuL9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WkfEAAAA3QAAAA8AAAAAAAAAAAAAAAAAmAIAAGRycy9k&#10;b3ducmV2LnhtbFBLBQYAAAAABAAEAPUAAACJAwAAAAA=&#10;" fillcolor="#ffc000" strokeweight="1.5pt"/>
                    <v:rect id="Rectangle 3561" o:spid="_x0000_s1478"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3MQA&#10;AADdAAAADwAAAGRycy9kb3ducmV2LnhtbESPQWsCMRSE7wX/Q3hCbzVRxMpqFBVEj+3qweNz89xd&#10;3Lysm6jx3zeFQo/DzHzDzJfRNuJBna8daxgOFAjiwpmaSw3Hw/ZjCsIHZIONY9LwIg/LRe9tjplx&#10;T/6mRx5KkSDsM9RQhdBmUvqiIot+4Fri5F1cZzEk2ZXSdPhMcNvIkVITabHmtFBhS5uKimt+txpw&#10;8xWn8bU/XsrVTZ13IV+3p1rr935czUAEiuE//NfeGw1jNfmE3zfp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zEAAAA3QAAAA8AAAAAAAAAAAAAAAAAmAIAAGRycy9k&#10;b3ducmV2LnhtbFBLBQYAAAAABAAEAPUAAACJAwAAAAA=&#10;" fillcolor="#ffc000" strokeweight="1.5pt"/>
                    <v:rect id="Rectangle 3562" o:spid="_x0000_s1479"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rrsAA&#10;AADdAAAADwAAAGRycy9kb3ducmV2LnhtbERPTYvCMBC9C/sfwix402RFRKpRVJD1qN0ePI7N2Bab&#10;SbfJavz35iDs8fG+l+toW3Gn3jeONXyNFQji0pmGKw3Fz340B+EDssHWMWl4kof16mOwxMy4B5/o&#10;nodKpBD2GWqoQ+gyKX1Zk0U/dh1x4q6utxgS7CtpenykcNvKiVIzabHh1FBjR7uaylv+ZzXg7hjn&#10;8XkortXmV12+Q77tzo3Ww8+4WYAIFMO/+O0+GA1TNUtz05v0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FrrsAAAADdAAAADwAAAAAAAAAAAAAAAACYAgAAZHJzL2Rvd25y&#10;ZXYueG1sUEsFBgAAAAAEAAQA9QAAAIUDAAAAAA==&#10;" fillcolor="#ffc000" strokeweight="1.5pt"/>
                    <v:rect id="Rectangle 3563" o:spid="_x0000_s1480"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ONcQA&#10;AADdAAAADwAAAGRycy9kb3ducmV2LnhtbESPQWsCMRSE7wX/Q3hCbzWxFNHVKCoUPdrVg8fn5rm7&#10;uHlZN1HjvzeFQo/DzHzDzBbRNuJOna8daxgOFAjiwpmaSw2H/ffHGIQPyAYbx6ThSR4W897bDDPj&#10;HvxD9zyUIkHYZ6ihCqHNpPRFRRb9wLXEyTu7zmJIsiul6fCR4LaRn0qNpMWa00KFLa0rKi75zWrA&#10;9S6O43N7OJfLqzptQr5qj7XW7/24nIIIFMN/+K+9NRq+1GgCv2/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tzjXEAAAA3QAAAA8AAAAAAAAAAAAAAAAAmAIAAGRycy9k&#10;b3ducmV2LnhtbFBLBQYAAAAABAAEAPUAAACJAwAAAAA=&#10;" fillcolor="#ffc000" strokeweight="1.5pt"/>
                    <v:rect id="Rectangle 3564" o:spid="_x0000_s1481"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xdcIA&#10;AADdAAAADwAAAGRycy9kb3ducmV2LnhtbERPPW/CMBDdK/EfrKvUrditqoJSTBQioTK2gYHxiI8k&#10;anxOYxPMv6+HSoxP73uVR9uLiUbfOdbwMlcgiGtnOm40HPbb5yUIH5AN9o5Jw4085OvZwwoz4678&#10;TVMVGpFC2GeooQ1hyKT0dUsW/dwNxIk7u9FiSHBspBnxmsJtL1+VepcWO04NLQ5UtlT/VBerAcuv&#10;uIy33eHcFL/q9BmqzXDstH56jMUHiEAx3MX/7p3R8KYWaX9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vF1wgAAAN0AAAAPAAAAAAAAAAAAAAAAAJgCAABkcnMvZG93&#10;bnJldi54bWxQSwUGAAAAAAQABAD1AAAAhwMAAAAA&#10;" fillcolor="#ffc000" strokeweight="1.5pt"/>
                    <v:rect id="Rectangle 3565" o:spid="_x0000_s1482"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U7sQA&#10;AADdAAAADwAAAGRycy9kb3ducmV2LnhtbESPQWsCMRSE7wX/Q3hCbzVRSiurUVQQPdrVg8fn5rm7&#10;uHlZN1HjvzeFQo/DzHzDTOfRNuJOna8daxgOFAjiwpmaSw2H/fpjDMIHZIONY9LwJA/zWe9tiplx&#10;D/6hex5KkSDsM9RQhdBmUvqiIot+4Fri5J1dZzEk2ZXSdPhIcNvIkVJf0mLNaaHCllYVFZf8ZjXg&#10;ahfH8bk9nMvFVZ02IV+2x1rr935cTEAEiuE//NfeGg2f6nsIv2/S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VO7EAAAA3QAAAA8AAAAAAAAAAAAAAAAAmAIAAGRycy9k&#10;b3ducmV2LnhtbFBLBQYAAAAABAAEAPUAAACJAwAAAAA=&#10;" fillcolor="#ffc000" strokeweight="1.5pt"/>
                    <v:rect id="Rectangle 3566" o:spid="_x0000_s1483"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KmcQA&#10;AADdAAAADwAAAGRycy9kb3ducmV2LnhtbESPQWsCMRSE74L/IbxCb5pUipXVKCpIPdbVg8fn5rm7&#10;uHlZN6nGf98IQo/DzHzDzBbRNuJGna8da/gYKhDEhTM1lxoO+81gAsIHZIONY9LwIA+Leb83w8y4&#10;O+/olodSJAj7DDVUIbSZlL6oyKIfupY4eWfXWQxJdqU0Hd4T3DZypNRYWqw5LVTY0rqi4pL/Wg24&#10;/omT+NgezuXyqk7fIV+1x1rr97e4nIIIFMN/+NXeGg2f6msEzzfp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QypnEAAAA3QAAAA8AAAAAAAAAAAAAAAAAmAIAAGRycy9k&#10;b3ducmV2LnhtbFBLBQYAAAAABAAEAPUAAACJAwAAAAA=&#10;" fillcolor="#ffc000" strokeweight="1.5pt"/>
                    <v:rect id="Rectangle 3567" o:spid="_x0000_s1484"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vAsQA&#10;AADdAAAADwAAAGRycy9kb3ducmV2LnhtbESPQWsCMRSE7wX/Q3hCbzXRliqrUVSQemxXDx6fm+fu&#10;4uZl3USN/74pFDwOM/MNM1tE24gbdb52rGE4UCCIC2dqLjXsd5u3CQgfkA02jknDgzws5r2XGWbG&#10;3fmHbnkoRYKwz1BDFUKbSemLiiz6gWuJk3dyncWQZFdK0+E9wW0jR0p9Sos1p4UKW1pXVJzzq9WA&#10;6+84iY/t/lQuL+r4FfJVe6i1fu3H5RREoBie4f/21mj4UON3+Hu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bwLEAAAA3QAAAA8AAAAAAAAAAAAAAAAAmAIAAGRycy9k&#10;b3ducmV2LnhtbFBLBQYAAAAABAAEAPUAAACJAwAAAAA=&#10;" fillcolor="#ffc000" strokeweight="1.5pt"/>
                    <v:rect id="Rectangle 3568" o:spid="_x0000_s1485"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3dsQA&#10;AADdAAAADwAAAGRycy9kb3ducmV2LnhtbESPQWsCMRSE7wX/Q3iCt5oo0spqFBVEj+3qweNz89xd&#10;3Lysm6jx3zeFQo/DzHzDzJfRNuJBna8daxgNFQjiwpmaSw3Hw/Z9CsIHZIONY9LwIg/LRe9tjplx&#10;T/6mRx5KkSDsM9RQhdBmUvqiIot+6Fri5F1cZzEk2ZXSdPhMcNvIsVIf0mLNaaHCljYVFdf8bjXg&#10;5itO42t/vJSrmzrvQr5uT7XWg35czUAEiuE//NfeGw0T9TmB3zfp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93bEAAAA3QAAAA8AAAAAAAAAAAAAAAAAmAIAAGRycy9k&#10;b3ducmV2LnhtbFBLBQYAAAAABAAEAPUAAACJAwAAAAA=&#10;" fillcolor="#ffc000" strokeweight="1.5pt"/>
                  </v:group>
                  <v:group id="Group 3569" o:spid="_x0000_s1486" style="position:absolute;left:6603;top:3899;width:1450;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U+tc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VT61xgAAAN0A&#10;AAAPAAAAAAAAAAAAAAAAAKoCAABkcnMvZG93bnJldi54bWxQSwUGAAAAAAQABAD6AAAAnQMAAAAA&#10;">
                    <v:rect id="Rectangle 3570" o:spid="_x0000_s1487"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MmsQA&#10;AADdAAAADwAAAGRycy9kb3ducmV2LnhtbESPQWsCMRSE7wX/Q3hCbzVRxMpqFBVEj+3qweNz89xd&#10;3Lysm6jx3zeFQo/DzHzDzJfRNuJBna8daxgOFAjiwpmaSw3Hw/ZjCsIHZIONY9LwIg/LRe9tjplx&#10;T/6mRx5KkSDsM9RQhdBmUvqiIot+4Fri5F1cZzEk2ZXSdPhMcNvIkVITabHmtFBhS5uKimt+txpw&#10;8xWn8bU/XsrVTZ13IV+3p1rr935czUAEiuE//NfeGw1j9TmB3zfp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zJrEAAAA3QAAAA8AAAAAAAAAAAAAAAAAmAIAAGRycy9k&#10;b3ducmV2LnhtbFBLBQYAAAAABAAEAPUAAACJAwAAAAA=&#10;" fillcolor="#ffc000" strokeweight="1.5pt"/>
                    <v:rect id="Rectangle 3571" o:spid="_x0000_s1488"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pAcQA&#10;AADdAAAADwAAAGRycy9kb3ducmV2LnhtbESPQWsCMRSE7wX/Q3iF3mpSkSqrUVQoeqyrB4/PzXN3&#10;cfOyblKN/74RBI/DzHzDTOfRNuJKna8da/jqKxDEhTM1lxr2u5/PMQgfkA02jknDnTzMZ723KWbG&#10;3XhL1zyUIkHYZ6ihCqHNpPRFRRZ937XEyTu5zmJIsiul6fCW4LaRA6W+pcWa00KFLa0qKs75n9WA&#10;q984jvfN/lQuLuq4DvmyPdRaf7zHxQREoBhe4Wd7YzQM1WgEjzfp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aQHEAAAA3QAAAA8AAAAAAAAAAAAAAAAAmAIAAGRycy9k&#10;b3ducmV2LnhtbFBLBQYAAAAABAAEAPUAAACJAwAAAAA=&#10;" fillcolor="#ffc000" strokeweight="1.5pt"/>
                    <v:rect id="Rectangle 3572" o:spid="_x0000_s1489"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9c8IA&#10;AADdAAAADwAAAGRycy9kb3ducmV2LnhtbERPPW/CMBDdK/EfrKvUrditqoJSTBQioTK2gYHxiI8k&#10;anxOYxPMv6+HSoxP73uVR9uLiUbfOdbwMlcgiGtnOm40HPbb5yUIH5AN9o5Jw4085OvZwwoz4678&#10;TVMVGpFC2GeooQ1hyKT0dUsW/dwNxIk7u9FiSHBspBnxmsJtL1+VepcWO04NLQ5UtlT/VBerAcuv&#10;uIy33eHcFL/q9BmqzXDstH56jMUHiEAx3MX/7p3R8KYWaW5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1zwgAAAN0AAAAPAAAAAAAAAAAAAAAAAJgCAABkcnMvZG93&#10;bnJldi54bWxQSwUGAAAAAAQABAD1AAAAhwMAAAAA&#10;" fillcolor="#ffc000" strokeweight="1.5pt"/>
                    <v:rect id="Rectangle 3573" o:spid="_x0000_s1490"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Y6MUA&#10;AADdAAAADwAAAGRycy9kb3ducmV2LnhtbESPwW7CMBBE75X4B2srcSt2EaI0xEGAVMGxTTn0uI2X&#10;JCJeh9gF8/d1pUocRzPzRpOvou3EhQbfOtbwPFEgiCtnWq41HD7fnhYgfEA22DkmDTfysCpGDzlm&#10;xl35gy5lqEWCsM9QQxNCn0npq4Ys+onriZN3dIPFkORQSzPgNcFtJ6dKzaXFltNCgz1tG6pO5Y/V&#10;gNv3uIi3/eFYr8/qexfKTf/Vaj1+jOsliEAx3MP/7b3RMFMvr/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FjoxQAAAN0AAAAPAAAAAAAAAAAAAAAAAJgCAABkcnMv&#10;ZG93bnJldi54bWxQSwUGAAAAAAQABAD1AAAAigMAAAAA&#10;" fillcolor="#ffc000" strokeweight="1.5pt"/>
                    <v:rect id="Rectangle 3574" o:spid="_x0000_s1491"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uBUsIA&#10;AADdAAAADwAAAGRycy9kb3ducmV2LnhtbERPPWvDMBDdC/kP4gLZaqmlFONGCWkgNGPieuh4tS62&#10;qXVyLNVW/n00FDo+3vd6G20vJhp951jDU6ZAENfOdNxoqD4PjzkIH5AN9o5Jw408bDeLhzUWxs18&#10;pqkMjUgh7AvU0IYwFFL6uiWLPnMDceIubrQYEhwbaUacU7jt5bNSr9Jix6mhxYH2LdU/5a/VgPtT&#10;zOPtWF2a3VV9f4TyffjqtF4t4+4NRKAY/sV/7qPR8KLytD+9SU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4FSwgAAAN0AAAAPAAAAAAAAAAAAAAAAAJgCAABkcnMvZG93&#10;bnJldi54bWxQSwUGAAAAAAQABAD1AAAAhwMAAAAA&#10;" fillcolor="#ffc000" strokeweight="1.5pt"/>
                    <v:rect id="Rectangle 3575" o:spid="_x0000_s1492"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kycMA&#10;AADdAAAADwAAAGRycy9kb3ducmV2LnhtbESPQWsCMRSE7wX/Q3iCt5pYpCyrUVQoemxXDz2+bp67&#10;i5uXdRM1/vtGEDwOM/MNM19G24or9b5xrGEyViCIS2carjQc9l/vGQgfkA22jknDnTwsF4O3OebG&#10;3fiHrkWoRIKwz1FDHUKXS+nLmiz6seuIk3d0vcWQZF9J0+MtwW0rP5T6lBYbTgs1drSpqTwVF6sB&#10;N98xi/fd4VitzupvG4p199toPRrG1QxEoBhe4Wd7ZzRMVTaBx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ckycMAAADdAAAADwAAAAAAAAAAAAAAAACYAgAAZHJzL2Rv&#10;d25yZXYueG1sUEsFBgAAAAAEAAQA9QAAAIgDAAAAAA==&#10;" fillcolor="#ffc000" strokeweight="1.5pt"/>
                    <v:rect id="Rectangle 3576" o:spid="_x0000_s1493"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6vsMA&#10;AADdAAAADwAAAGRycy9kb3ducmV2LnhtbESPQWsCMRSE74X+h/AKvdVEKbJsjaKC6LGuHjw+N8/d&#10;pZuXdRM1/vtGEDwOM/MNM5lF24or9b5xrGE4UCCIS2carjTsd6uvDIQPyAZbx6ThTh5m0/e3CebG&#10;3XhL1yJUIkHY56ihDqHLpfRlTRb9wHXEyTu53mJIsq+k6fGW4LaVI6XG0mLDaaHGjpY1lX/FxWrA&#10;5W/M4n2zP1XzszquQ7HoDo3Wnx9x/gMiUAyv8LO9MRq+VTaCx5v0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W6vsMAAADdAAAADwAAAAAAAAAAAAAAAACYAgAAZHJzL2Rv&#10;d25yZXYueG1sUEsFBgAAAAAEAAQA9QAAAIgDAAAAAA==&#10;" fillcolor="#ffc000" strokeweight="1.5pt"/>
                    <v:rect id="Rectangle 3577" o:spid="_x0000_s1494"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fJcUA&#10;AADdAAAADwAAAGRycy9kb3ducmV2LnhtbESPQWvCQBSE7wX/w/IEb3XXKiWkboIVih7b1EOPr9ln&#10;Esy+TbOrrv++KxR6HGbmG2ZdRtuLC42+c6xhMVcgiGtnOm40HD7fHjMQPiAb7B2Thht5KIvJwxpz&#10;4678QZcqNCJB2OeooQ1hyKX0dUsW/dwNxMk7utFiSHJspBnxmuC2l09KPUuLHaeFFgfatlSfqrPV&#10;gNv3mMXb/nBsNj/qexeq1+Gr03o2jZsXEIFi+A//tfdGw0plS7i/S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R8lxQAAAN0AAAAPAAAAAAAAAAAAAAAAAJgCAABkcnMv&#10;ZG93bnJldi54bWxQSwUGAAAAAAQABAD1AAAAigMAAAAA&#10;" fillcolor="#ffc000" strokeweight="1.5pt"/>
                    <v:rect id="Rectangle 3578" o:spid="_x0000_s1495"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HUcQA&#10;AADdAAAADwAAAGRycy9kb3ducmV2LnhtbESPQWsCMRSE74X+h/AKvdVEkbJsjaKC1KNd99Dj6+a5&#10;u3Tzsm6ixn9vBMHjMDPfMLNFtJ040+BbxxrGIwWCuHKm5VpDud98ZCB8QDbYOSYNV/KwmL++zDA3&#10;7sI/dC5CLRKEfY4amhD6XEpfNWTRj1xPnLyDGyyGJIdamgEvCW47OVHqU1psOS002NO6oeq/OFkN&#10;uN7FLF635aFeHtXfdyhW/W+r9ftbXH6BCBTDM/xob42GqcqmcH+Tn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h1HEAAAA3QAAAA8AAAAAAAAAAAAAAAAAmAIAAGRycy9k&#10;b3ducmV2LnhtbFBLBQYAAAAABAAEAPUAAACJAwAAAAA=&#10;" fillcolor="#ffc000" strokeweight="1.5pt"/>
                    <v:rect id="Rectangle 3579" o:spid="_x0000_s1496"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iysUA&#10;AADdAAAADwAAAGRycy9kb3ducmV2LnhtbESPQWvCQBSE7wX/w/IEb3XXoiWkboIVih7b1EOPr9ln&#10;Esy+TbOrrv++KxR6HGbmG2ZdRtuLC42+c6xhMVcgiGtnOm40HD7fHjMQPiAb7B2Thht5KIvJwxpz&#10;4678QZcqNCJB2OeooQ1hyKX0dUsW/dwNxMk7utFiSHJspBnxmuC2l09KPUuLHaeFFgfatlSfqrPV&#10;gNv3mMXb/nBsNj/qexeq1+Gr03o2jZsXEIFi+A//tfdGw1JlK7i/S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CLKxQAAAN0AAAAPAAAAAAAAAAAAAAAAAJgCAABkcnMv&#10;ZG93bnJldi54bWxQSwUGAAAAAAQABAD1AAAAigMAAAAA&#10;" fillcolor="#ffc000" strokeweight="1.5pt"/>
                  </v:group>
                  <v:group id="Group 3580" o:spid="_x0000_s1497" style="position:absolute;left:9204;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LQ5cYAAADdAAAADwAAAGRycy9kb3ducmV2LnhtbESPS4vCQBCE78L+h6EX&#10;vOkk6wOJjiKyu+xBBB8g3ppMmwQzPSEzm8R/7wiCx6KqvqIWq86UoqHaFZYVxMMIBHFqdcGZgtPx&#10;ZzAD4TyyxtIyKbiTg9Xyo7fARNuW99QcfCYChF2CCnLvq0RKl+Zk0A1tRRy8q60N+iDrTOoa2wA3&#10;pfyKoqk0WHBYyLGiTU7p7fBvFPy22K5H8XezvV0398txsj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UtDlxgAAAN0A&#10;AAAPAAAAAAAAAAAAAAAAAKoCAABkcnMvZG93bnJldi54bWxQSwUGAAAAAAQABAD6AAAAnQMAAAAA&#10;">
                    <v:rect id="Rectangle 3581" o:spid="_x0000_s1498"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ZJsUA&#10;AADdAAAADwAAAGRycy9kb3ducmV2LnhtbESPQWvCQBSE7wX/w/IEb3XXIjakboIVih7b1EOPr9ln&#10;Esy+TbOrrv++KxR6HGbmG2ZdRtuLC42+c6xhMVcgiGtnOm40HD7fHjMQPiAb7B2Thht5KIvJwxpz&#10;4678QZcqNCJB2OeooQ1hyKX0dUsW/dwNxMk7utFiSHJspBnxmuC2l09KraTFjtNCiwNtW6pP1dlq&#10;wO17zOJtfzg2mx/1vQvV6/DVaT2bxs0LiEAx/If/2nujYamyZ7i/S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hkmxQAAAN0AAAAPAAAAAAAAAAAAAAAAAJgCAABkcnMv&#10;ZG93bnJldi54bWxQSwUGAAAAAAQABAD1AAAAigMAAAAA&#10;" fillcolor="#ffc000" strokeweight="1.5pt"/>
                    <v:rect id="Rectangle 3582" o:spid="_x0000_s1499"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NVMIA&#10;AADdAAAADwAAAGRycy9kb3ducmV2LnhtbERPPWvDMBDdC/kP4gLZaqmlFONGCWkgNGPieuh4tS62&#10;qXVyLNVW/n00FDo+3vd6G20vJhp951jDU6ZAENfOdNxoqD4PjzkIH5AN9o5Jw408bDeLhzUWxs18&#10;pqkMjUgh7AvU0IYwFFL6uiWLPnMDceIubrQYEhwbaUacU7jt5bNSr9Jix6mhxYH2LdU/5a/VgPtT&#10;zOPtWF2a3VV9f4TyffjqtF4t4+4NRKAY/sV/7qPR8KLyNDe9SU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Y1UwgAAAN0AAAAPAAAAAAAAAAAAAAAAAJgCAABkcnMvZG93&#10;bnJldi54bWxQSwUGAAAAAAQABAD1AAAAhwMAAAAA&#10;" fillcolor="#ffc000" strokeweight="1.5pt"/>
                    <v:rect id="Rectangle 3583" o:spid="_x0000_s1500"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oz8QA&#10;AADdAAAADwAAAGRycy9kb3ducmV2LnhtbESPQWsCMRSE7wX/Q3hCbzVRStmuRlFB6rHdevD43Dx3&#10;Fzcv6yZq/PdNQfA4zMw3zGwRbSuu1PvGsYbxSIEgLp1puNKw+928ZSB8QDbYOiYNd/KwmA9eZpgb&#10;d+MfuhahEgnCPkcNdQhdLqUva7LoR64jTt7R9RZDkn0lTY+3BLetnCj1IS02nBZq7GhdU3kqLlYD&#10;rr9jFu/b3bFantXhKxSrbt9o/TqMyymIQDE8w4/21mh4V9kn/L9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KM/EAAAA3QAAAA8AAAAAAAAAAAAAAAAAmAIAAGRycy9k&#10;b3ducmV2LnhtbFBLBQYAAAAABAAEAPUAAACJAwAAAAA=&#10;" fillcolor="#ffc000" strokeweight="1.5pt"/>
                    <v:rect id="Rectangle 3584" o:spid="_x0000_s1501"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Xj8IA&#10;AADdAAAADwAAAGRycy9kb3ducmV2LnhtbERPPW/CMBDdK/EfrEPqVuxWVQUpBoVIFRnbwMB4jY8k&#10;anwOsQHn39dDpY5P73u9jbYXNxp951jD80KBIK6d6bjRcDx8PC1B+IBssHdMGibysN3MHtaYGXfn&#10;L7pVoREphH2GGtoQhkxKX7dk0S/cQJy4sxsthgTHRpoR7ync9vJFqTdpsePU0OJARUv1T3W1GrD4&#10;jMs4lcdzk1/U9z5Uu+HUaf04j/k7iEAx/Iv/3KXR8KpWaX9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hePwgAAAN0AAAAPAAAAAAAAAAAAAAAAAJgCAABkcnMvZG93&#10;bnJldi54bWxQSwUGAAAAAAQABAD1AAAAhwMAAAAA&#10;" fillcolor="#ffc000" strokeweight="1.5pt"/>
                    <v:rect id="Rectangle 3585" o:spid="_x0000_s1502"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yFMQA&#10;AADdAAAADwAAAGRycy9kb3ducmV2LnhtbESPQWsCMRSE7wX/Q3iCt5pYiuhqFBWkHu3qweNz89xd&#10;3LxsN1HjvzeFQo/DzHzDzJfRNuJOna8daxgNFQjiwpmaSw3Hw/Z9AsIHZIONY9LwJA/LRe9tjplx&#10;D/6mex5KkSDsM9RQhdBmUvqiIot+6Fri5F1cZzEk2ZXSdPhIcNvID6XG0mLNaaHCljYVFdf8ZjXg&#10;Zh8n8bk7XsrVjzp/hXzdnmqtB/24moEIFMN/+K+9Mxo+1XQEv2/S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shTEAAAA3QAAAA8AAAAAAAAAAAAAAAAAmAIAAGRycy9k&#10;b3ducmV2LnhtbFBLBQYAAAAABAAEAPUAAACJAwAAAAA=&#10;" fillcolor="#ffc000" strokeweight="1.5pt"/>
                    <v:rect id="Rectangle 3586" o:spid="_x0000_s1503"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sY8QA&#10;AADdAAAADwAAAGRycy9kb3ducmV2LnhtbESPQWsCMRSE7wX/Q3hCbzVRRHQ1igpFj3b14PG5ee4u&#10;bl7WTarx3zeFQo/DzHzDLFbRNuJBna8daxgOFAjiwpmaSw2n4+fHFIQPyAYbx6ThRR5Wy97bAjPj&#10;nvxFjzyUIkHYZ6ihCqHNpPRFRRb9wLXEybu6zmJIsiul6fCZ4LaRI6Um0mLNaaHClrYVFbf822rA&#10;7SFO42t/upbru7rsQr5pz7XW7/24noMIFMN/+K+9NxrGajaC3zfpCc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LGPEAAAA3QAAAA8AAAAAAAAAAAAAAAAAmAIAAGRycy9k&#10;b3ducmV2LnhtbFBLBQYAAAAABAAEAPUAAACJAwAAAAA=&#10;" fillcolor="#ffc000" strokeweight="1.5pt"/>
                    <v:rect id="Rectangle 3587" o:spid="_x0000_s1504"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J+MUA&#10;AADdAAAADwAAAGRycy9kb3ducmV2LnhtbESPwW7CMBBE75X4B2srcSt2AVU0xEGAVMGxTTn0uI2X&#10;JCJeh9gF8/d1pUocRzPzRpOvou3EhQbfOtbwPFEgiCtnWq41HD7fnhYgfEA22DkmDTfysCpGDzlm&#10;xl35gy5lqEWCsM9QQxNCn0npq4Ys+onriZN3dIPFkORQSzPgNcFtJ6dKvUiLLaeFBnvaNlSdyh+r&#10;AbfvcRFv+8OxXp/V9y6Um/6r1Xr8GNdLEIFiuIf/23ujYa5eZ/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In4xQAAAN0AAAAPAAAAAAAAAAAAAAAAAJgCAABkcnMv&#10;ZG93bnJldi54bWxQSwUGAAAAAAQABAD1AAAAigMAAAAA&#10;" fillcolor="#ffc000" strokeweight="1.5pt"/>
                    <v:rect id="Rectangle 3588" o:spid="_x0000_s1505"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RjMQA&#10;AADdAAAADwAAAGRycy9kb3ducmV2LnhtbESPQWsCMRSE7wX/Q3iCt5pYRHQ1igqlHu3qweNz89xd&#10;3Lysm1TjvzeFQo/DzHzDLFbRNuJOna8daxgNFQjiwpmaSw3Hw+f7FIQPyAYbx6ThSR5Wy97bAjPj&#10;HvxN9zyUIkHYZ6ihCqHNpPRFRRb90LXEybu4zmJIsiul6fCR4LaRH0pNpMWa00KFLW0rKq75j9WA&#10;232cxufueCnXN3X+CvmmPdVaD/pxPQcRKIb/8F97ZzSM1WwMv2/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5EYzEAAAA3QAAAA8AAAAAAAAAAAAAAAAAmAIAAGRycy9k&#10;b3ducmV2LnhtbFBLBQYAAAAABAAEAPUAAACJAwAAAAA=&#10;" fillcolor="#ffc000" strokeweight="1.5pt"/>
                    <v:rect id="Rectangle 3589" o:spid="_x0000_s1506"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0F8UA&#10;AADdAAAADwAAAGRycy9kb3ducmV2LnhtbESPwW7CMBBE75X4B2srcSt2EVQ0xEGAVMGxTTn0uI2X&#10;JCJeh9gF8/d1pUocRzPzRpOvou3EhQbfOtbwPFEgiCtnWq41HD7fnhYgfEA22DkmDTfysCpGDzlm&#10;xl35gy5lqEWCsM9QQxNCn0npq4Ys+onriZN3dIPFkORQSzPgNcFtJ6dKvUiLLaeFBnvaNlSdyh+r&#10;AbfvcRFv+8OxXp/V9y6Um/6r1Xr8GNdLEIFiuIf/23ujYaZe5/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bQXxQAAAN0AAAAPAAAAAAAAAAAAAAAAAJgCAABkcnMv&#10;ZG93bnJldi54bWxQSwUGAAAAAAQABAD1AAAAigMAAAAA&#10;" fillcolor="#ffc000" strokeweight="1.5pt"/>
                    <v:rect id="Rectangle 3590" o:spid="_x0000_s1507"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qYMQA&#10;AADdAAAADwAAAGRycy9kb3ducmV2LnhtbESPQWsCMRSE7wX/Q3hCbzWxFNHVKCoUPdrVg8fn5rm7&#10;uHlZN1HjvzeFQo/DzHzDzBbRNuJOna8daxgOFAjiwpmaSw2H/ffHGIQPyAYbx6ThSR4W897bDDPj&#10;HvxD9zyUIkHYZ6ihCqHNpPRFRRb9wLXEyTu7zmJIsiul6fCR4LaRn0qNpMWa00KFLa0rKi75zWrA&#10;9S6O43N7OJfLqzptQr5qj7XW7/24nIIIFMN/+K+9NRq+1GQEv2/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KmDEAAAA3QAAAA8AAAAAAAAAAAAAAAAAmAIAAGRycy9k&#10;b3ducmV2LnhtbFBLBQYAAAAABAAEAPUAAACJAwAAAAA=&#10;" fillcolor="#ffc000" strokeweight="1.5pt"/>
                  </v:group>
                  <v:rect id="Rectangle 3591" o:spid="_x0000_s1508" style="position:absolute;left:4549;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P+8UA&#10;AADdAAAADwAAAGRycy9kb3ducmV2LnhtbESPwW7CMBBE75X4B2srcSt2EaI0xEGAVMGxTTn0uI2X&#10;JCJeh9gF8/d1pUocRzPzRpOvou3EhQbfOtbwPFEgiCtnWq41HD7fnhYgfEA22DkmDTfysCpGDzlm&#10;xl35gy5lqEWCsM9QQxNCn0npq4Ys+onriZN3dIPFkORQSzPgNcFtJ6dKzaXFltNCgz1tG6pO5Y/V&#10;gNv3uIi3/eFYr8/qexfKTf/Vaj1+jOsliEAx3MP/7b3RMFOvL/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4/7xQAAAN0AAAAPAAAAAAAAAAAAAAAAAJgCAABkcnMv&#10;ZG93bnJldi54bWxQSwUGAAAAAAQABAD1AAAAigMAAAAA&#10;" fillcolor="#ffc000" strokeweight="1.5pt"/>
                  <v:rect id="Rectangle 3592" o:spid="_x0000_s1509" style="position:absolute;left:7217;top:7771;width:18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bicIA&#10;AADdAAAADwAAAGRycy9kb3ducmV2LnhtbERPPW/CMBDdK/EfrEPqVuxWVQUpBoVIFRnbwMB4jY8k&#10;anwOsQHn39dDpY5P73u9jbYXNxp951jD80KBIK6d6bjRcDx8PC1B+IBssHdMGibysN3MHtaYGXfn&#10;L7pVoREphH2GGtoQhkxKX7dk0S/cQJy4sxsthgTHRpoR7ync9vJFqTdpsePU0OJARUv1T3W1GrD4&#10;jMs4lcdzk1/U9z5Uu+HUaf04j/k7iEAx/Iv/3KXR8KpWaW5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BuJwgAAAN0AAAAPAAAAAAAAAAAAAAAAAJgCAABkcnMvZG93&#10;bnJldi54bWxQSwUGAAAAAAQABAD1AAAAhwMAAAAA&#10;" fillcolor="#ffc000" strokeweight="1.5pt"/>
                  <v:rect id="Rectangle 3593" o:spid="_x0000_s1510" style="position:absolute;left:9931;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EsQA&#10;AADdAAAADwAAAGRycy9kb3ducmV2LnhtbESPQWsCMRSE7wX/Q3iF3mpSkaKrUVQoeqyrB4/PzXN3&#10;cfOyblKN/74RBI/DzHzDTOfRNuJKna8da/jqKxDEhTM1lxr2u5/PEQgfkA02jknDnTzMZ723KWbG&#10;3XhL1zyUIkHYZ6ihCqHNpPRFRRZ937XEyTu5zmJIsiul6fCW4LaRA6W+pcWa00KFLa0qKs75n9WA&#10;q984ivfN/lQuLuq4DvmyPdRaf7zHxQREoBhe4Wd7YzQM1XgMjzfp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vhLEAAAA3QAAAA8AAAAAAAAAAAAAAAAAmAIAAGRycy9k&#10;b3ducmV2LnhtbFBLBQYAAAAABAAEAPUAAACJAwAAAAA=&#10;" fillcolor="#ffc000" strokeweight="1.5pt"/>
                  <v:rect id="Rectangle 3594" o:spid="_x0000_s1511" style="position:absolute;left:3875;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mcEA&#10;AADdAAAADwAAAGRycy9kb3ducmV2LnhtbERPTWsCMRC9F/ofwhR6KZpYSpXVKEUQhB5K1YPHIRk3&#10;224mS5Jq/PfNQfD4eN+LVfG9OFNMXWANk7ECQWyC7bjVcNhvRjMQKSNb7AOThislWC0fHxbY2HDh&#10;bzrvcitqCKcGNbich0bKZBx5TOMwEFfuFKLHXGFspY14qeG+l69KvUuPHdcGhwOtHZnf3Z/XsDFf&#10;0ZTDdnq01K+vP6l8qhen9fNT+ZiDyFTyXXxzb62Gt4mq++ub+g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ZpnBAAAA3QAAAA8AAAAAAAAAAAAAAAAAmAIAAGRycy9kb3du&#10;cmV2LnhtbFBLBQYAAAAABAAEAPUAAACGAwAAAAA=&#10;" fillcolor="#0070c0" strokeweight="1.5pt"/>
                  <v:rect id="Rectangle 3595" o:spid="_x0000_s1512" style="position:absolute;left:6438;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DAsUA&#10;AADdAAAADwAAAGRycy9kb3ducmV2LnhtbESPQUsDMRSE70L/Q3hCL9ImK6KyNi2lUCj0INYePD6S&#10;183q5mVJYpv+eyMIHoeZ+YZZrIofxJli6gNraOYKBLEJtudOw/F9O3sGkTKyxSEwabhSgtVycrPA&#10;1oYLv9H5kDtRIZxa1OByHlspk3HkMc3DSFy9U4gec5WxkzbipcL9IO+VepQee64LDkfaODJfh2+v&#10;YWteoynH3dOHpWFz/Uxlr+6c1tPbsn4Bkank//Bfe2c1PDSqgd839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cMCxQAAAN0AAAAPAAAAAAAAAAAAAAAAAJgCAABkcnMv&#10;ZG93bnJldi54bWxQSwUGAAAAAAQABAD1AAAAigMAAAAA&#10;" fillcolor="#0070c0" strokeweight="1.5pt"/>
                  <v:rect id="Rectangle 3596" o:spid="_x0000_s1513" style="position:absolute;left:5275;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hNsUA&#10;AADdAAAADwAAAGRycy9kb3ducmV2LnhtbESPX2vCMBTF3wW/Q7gD3zS1yJDOKE4RRISx7t/rpblr&#10;is1NaWKN334ZDPZ4OOf8Dme1ibYVA/W+caxgPstAEFdON1wreH87TJcgfEDW2DomBXfysFmPRyss&#10;tLvxKw1lqEWCsC9QgQmhK6T0lSGLfuY64uR9u95iSLKvpe7xluC2lXmWPUqLDacFgx3tDFWX8moV&#10;fDyb8mtrysvpHA+++lwO+zy+KDV5iNsnEIFi+A//tY9awWKe5f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E2xQAAAN0AAAAPAAAAAAAAAAAAAAAAAJgCAABkcnMv&#10;ZG93bnJldi54bWxQSwUGAAAAAAQABAD1AAAAigMAAAAA&#10;" fillcolor="red" strokeweight="1.5pt"/>
                  <v:rect id="Rectangle 3597" o:spid="_x0000_s1514" style="position:absolute;left:7936;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ErcYA&#10;AADdAAAADwAAAGRycy9kb3ducmV2LnhtbESPQWsCMRSE7wX/Q3iCt5rVliJbo6hFECkU17ZeH5vn&#10;ZnHzsmzimv77plDwOMzMN8x8GW0jeup87VjBZJyBIC6drrlS8HncPs5A+ICssXFMCn7Iw3IxeJhj&#10;rt2ND9QXoRIJwj5HBSaENpfSl4Ys+rFriZN3dp3FkGRXSd3hLcFtI6dZ9iIt1pwWDLa0MVReiqtV&#10;8LU2xWllisv+PW59+T3r36bxQ6nRMK5eQQSK4R7+b++0gudJ9gR/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dErcYAAADdAAAADwAAAAAAAAAAAAAAAACYAgAAZHJz&#10;L2Rvd25yZXYueG1sUEsFBgAAAAAEAAQA9QAAAIsDAAAAAA==&#10;" fillcolor="red" strokeweight="1.5pt"/>
                  <v:rect id="Rectangle 3598" o:spid="_x0000_s1515" style="position:absolute;left:9204;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gmsQA&#10;AADdAAAADwAAAGRycy9kb3ducmV2LnhtbESPQWsCMRSE7wX/Q3hCL6UmFmnLahQRBKGHUvXQ4yN5&#10;brbdvCxJ1Pjvm0Khx2FmvmEWq+J7caGYusAaphMFgtgE23Gr4XjYPr6CSBnZYh+YNNwowWo5ultg&#10;Y8OVP+iyz62oEE4NanA5D42UyTjymCZhIK7eKUSPucrYShvxWuG+l09KPUuPHdcFhwNtHJnv/dlr&#10;2Jr3aMpx9/Jpqd/cvlJ5Uw9O6/txWc9BZCr5P/zX3lkNs6mawe+b+g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YJrEAAAA3QAAAA8AAAAAAAAAAAAAAAAAmAIAAGRycy9k&#10;b3ducmV2LnhtbFBLBQYAAAAABAAEAPUAAACJAwAAAAA=&#10;" fillcolor="#0070c0" strokeweight="1.5pt"/>
                  <v:rect id="Rectangle 3599" o:spid="_x0000_s1516" style="position:absolute;left:10656;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QsYA&#10;AADdAAAADwAAAGRycy9kb3ducmV2LnhtbESPQWsCMRSE7wX/Q3iCt5pV2iJbo6hFECkU17ZeH5vn&#10;ZnHzsmzimv77plDwOMzMN8x8GW0jeup87VjBZJyBIC6drrlS8HncPs5A+ICssXFMCn7Iw3IxeJhj&#10;rt2ND9QXoRIJwj5HBSaENpfSl4Ys+rFriZN3dp3FkGRXSd3hLcFtI6dZ9iIt1pwWDLa0MVReiqtV&#10;8LU2xWllisv+PW59+T3r36bxQ6nRMK5eQQSK4R7+b++0gqdJ9gx/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5QsYAAADdAAAADwAAAAAAAAAAAAAAAACYAgAAZHJz&#10;L2Rvd25yZXYueG1sUEsFBgAAAAAEAAQA9QAAAIsDAAAAAA==&#10;" fillcolor="red" strokeweight="1.5pt"/>
                  <v:group id="Group 3600" o:spid="_x0000_s1517" style="position:absolute;left:4396;top:4327;width:588;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DcIsYAAADdAAAADwAAAGRycy9kb3ducmV2LnhtbESPT4vCMBTE74LfITzB&#10;m6bVXVm6RhFR8SAL/oFlb4/m2Rabl9LEtn77jSB4HGbmN8x82ZlSNFS7wrKCeByBIE6tLjhTcDlv&#10;R18gnEfWWFomBQ9ysFz0e3NMtG35SM3JZyJA2CWoIPe+SqR0aU4G3dhWxMG72tqgD7LOpK6xDXBT&#10;ykkUzaTBgsNCjhWtc0pvp7tRsGuxXU3jTXO4XdePv/Pnz+8hJqWGg271DcJT59/hV3uvFXzE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YNwixgAAAN0A&#10;AAAPAAAAAAAAAAAAAAAAAKoCAABkcnMvZG93bnJldi54bWxQSwUGAAAAAAQABAD6AAAAnQMAAAAA&#10;">
                    <v:rect id="Rectangle 3601" o:spid="_x0000_s1518"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V4cQA&#10;AADdAAAADwAAAGRycy9kb3ducmV2LnhtbESPQWsCMRSE7wX/Q3hCbzVRSiurUVQQPdrVg8fn5rm7&#10;uHlZN1HjvzeFQo/DzHzDTOfRNuJOna8daxgOFAjiwpmaSw2H/fpjDMIHZIONY9LwJA/zWe9tiplx&#10;D/6hex5KkSDsM9RQhdBmUvqiIot+4Fri5J1dZzEk2ZXSdPhIcNvIkVJf0mLNaaHCllYVFZf8ZjXg&#10;ahfH8bk9nMvFVZ02IV+2x1rr935cTEAEiuE//NfeGg2fQ/UNv2/S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FeHEAAAA3QAAAA8AAAAAAAAAAAAAAAAAmAIAAGRycy9k&#10;b3ducmV2LnhtbFBLBQYAAAAABAAEAPUAAACJAwAAAAA=&#10;" fillcolor="#ffc000" strokeweight="1.5pt"/>
                    <v:rect id="Rectangle 3602" o:spid="_x0000_s1519"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k8IA&#10;AADdAAAADwAAAGRycy9kb3ducmV2LnhtbERPu27CMBTdK/UfrFuJrdhUVYUCTpQioTJCysB4iW8e&#10;anwdYhfM3+OhUsej814X0Q7iSpPvHWtYzBUI4tqZnlsNx+/t6xKED8gGB8ek4U4eivz5aY2ZcTc+&#10;0LUKrUgh7DPU0IUwZlL6uiOLfu5G4sQ1brIYEpxaaSa8pXA7yDelPqTFnlNDhyNtOqp/ql+rATf7&#10;uIz33bFpy4s6f4Xqczz1Ws9eYrkCESiGf/Gfe2c0vC9UmpvepCc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4GTwgAAAN0AAAAPAAAAAAAAAAAAAAAAAJgCAABkcnMvZG93&#10;bnJldi54bWxQSwUGAAAAAAQABAD1AAAAhwMAAAAA&#10;" fillcolor="#ffc000" strokeweight="1.5pt"/>
                  </v:group>
                  <v:group id="Group 3603" o:spid="_x0000_s1520" style="position:absolute;left:7032;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IUMYAAADdAAAADwAAAGRycy9kb3ducmV2LnhtbESPQWvCQBSE7wX/w/IE&#10;b7qJttJGVxHR4kEEtVC8PbLPJJh9G7JrEv+9WxB6HGbmG2a+7EwpGqpdYVlBPIpAEKdWF5wp+Dlv&#10;h58gnEfWWFomBQ9ysFz03uaYaNvykZqTz0SAsEtQQe59lUjp0pwMupGtiIN3tbVBH2SdSV1jG+Cm&#10;lOMomkqDBYeFHCta55TeTnej4LvFdjWJN83+dl0/LuePw+8+JqUG/W41A+Gp8//hV3unFbzH0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0hQxgAAAN0A&#10;AAAPAAAAAAAAAAAAAAAAAKoCAABkcnMvZG93bnJldi54bWxQSwUGAAAAAAQABAD6AAAAnQMAAAAA&#10;">
                    <v:rect id="Rectangle 3604" o:spid="_x0000_s1521"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bSMEA&#10;AADdAAAADwAAAGRycy9kb3ducmV2LnhtbERPTYvCMBC9C/6HMII3TSvLItW0qCDr0e168Dg2Y1ts&#10;JrWJGv/95rCwx8f7XhfBdOJJg2stK0jnCQjiyuqWawWnn/1sCcJ5ZI2dZVLwJgdFPh6tMdP2xd/0&#10;LH0tYgi7DBU03veZlK5qyKCb2544clc7GPQRDrXUA75iuOnkIkk+pcGWY0ODPe0aqm7lwyjA3TEs&#10;w/twutabe3L58uW2P7dKTSdhswLhKfh/8Z/7oBV8pGncH9/EJ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wG0jBAAAA3QAAAA8AAAAAAAAAAAAAAAAAmAIAAGRycy9kb3du&#10;cmV2LnhtbFBLBQYAAAAABAAEAPUAAACGAwAAAAA=&#10;" fillcolor="#ffc000" strokeweight="1.5pt"/>
                    <v:rect id="Rectangle 3605" o:spid="_x0000_s1522"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08MA&#10;AADdAAAADwAAAGRycy9kb3ducmV2LnhtbESPQYvCMBSE78L+h/CEvWlaWUS6RlFB1qPWHjw+m2db&#10;tnnpNlmN/94IgsdhZr5h5stgWnGl3jWWFaTjBARxaXXDlYLiuB3NQDiPrLG1TAru5GC5+BjMMdP2&#10;xge65r4SEcIuQwW1910mpStrMujGtiOO3sX2Bn2UfSV1j7cIN62cJMlUGmw4LtTY0aam8jf/Nwpw&#10;sw+zcN8Vl2r1l5x/fL7uTo1Sn8Ow+gbhKfh3+NXeaQVfaZrC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y+08MAAADdAAAADwAAAAAAAAAAAAAAAACYAgAAZHJzL2Rv&#10;d25yZXYueG1sUEsFBgAAAAAEAAQA9QAAAIgDAAAAAA==&#10;" fillcolor="#ffc000" strokeweight="1.5pt"/>
                  </v:group>
                  <v:group id="Group 3606" o:spid="_x0000_s1523" style="position:absolute;left:9668;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JM/MYAAADdAAAADwAAAGRycy9kb3ducmV2LnhtbESPT2vCQBTE7wW/w/KE&#10;3upmtRWJriKipQcp+AfE2yP7TILZtyG7JvHbdwuFHoeZ+Q2zWPW2Ei01vnSsQY0SEMSZMyXnGs6n&#10;3dsMhA/IBivHpOFJHlbLwcsCU+M6PlB7DLmIEPYpaihCqFMpfVaQRT9yNXH0bq6xGKJscmka7CLc&#10;VnKcJFNpseS4UGBNm4Ky+/FhNXx22K0natvu77fN83r6+L7sFWn9OuzXcxCB+vAf/mt/GQ3v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gkz8xgAAAN0A&#10;AAAPAAAAAAAAAAAAAAAAAKoCAABkcnMvZG93bnJldi54bWxQSwUGAAAAAAQABAD6AAAAnQMAAAAA&#10;">
                    <v:rect id="Rectangle 3607" o:spid="_x0000_s1524"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FP8UA&#10;AADdAAAADwAAAGRycy9kb3ducmV2LnhtbESPQWvCQBSE74X+h+UVequbtFJC6ioaKHpsYw4en9ln&#10;Epp9G7NrXP99Vyj0OMzMN8xiFUwvJhpdZ1lBOktAENdWd9woqPafLxkI55E19pZJwY0crJaPDwvM&#10;tb3yN02lb0SEsMtRQev9kEvp6pYMupkdiKN3sqNBH+XYSD3iNcJNL1+T5F0a7DgutDhQ0VL9U16M&#10;Aiy+QhZuu+rUrM/JcevLzXDolHp+CusPEJ6C/w//tXdawTxN3+D+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oU/xQAAAN0AAAAPAAAAAAAAAAAAAAAAAJgCAABkcnMv&#10;ZG93bnJldi54bWxQSwUGAAAAAAQABAD1AAAAigMAAAAA&#10;" fillcolor="#ffc000" strokeweight="1.5pt"/>
                    <v:rect id="Rectangle 3608" o:spid="_x0000_s1525"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dS8MA&#10;AADdAAAADwAAAGRycy9kb3ducmV2LnhtbESPQYvCMBSE78L+h/AW9qZpFxGpRlFhWY9ae/D4bJ5t&#10;sXnpNlmN/94IgsdhZr5h5stgWnGl3jWWFaSjBARxaXXDlYLi8DOcgnAeWWNrmRTcycFy8TGYY6bt&#10;jfd0zX0lIoRdhgpq77tMSlfWZNCNbEccvbPtDfoo+0rqHm8Rblr5nSQTabDhuFBjR5uaykv+bxTg&#10;Zhem4b4tztXqLzn9+nzdHRulvj7DagbCU/Dv8Ku91QrGaTqG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dS8MAAADdAAAADwAAAAAAAAAAAAAAAACYAgAAZHJzL2Rv&#10;d25yZXYueG1sUEsFBgAAAAAEAAQA9QAAAIgDAAAAAA==&#10;" fillcolor="#ffc000" strokeweight="1.5pt"/>
                  </v:group>
                  <v:shape id="WordArt 3609" o:spid="_x0000_s1526" type="#_x0000_t202" style="position:absolute;left:354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I8MA&#10;AADdAAAADwAAAGRycy9kb3ducmV2LnhtbESPzWrDMBCE74W+g9hCb43s0iTFiRJCIdBTIX89L9bG&#10;NrVWRtrYzttHhUCOw8x8wyzXo2tVTyE2ng3kkwwUceltw5WB42H79gkqCrLF1jMZuFKE9er5aYmF&#10;9QPvqN9LpRKEY4EGapGu0DqWNTmME98RJ+/sg0NJMlTaBhwS3LX6Pctm2mHDaaHGjr5qKv/2F2dg&#10;K+M89KX0erjMf3/0DHebExrz+jJuFqCERnmE7+1va+Ajz6fw/yY9Ab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6I8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v:textbox>
                  </v:shape>
                  <v:shape id="WordArt 3610" o:spid="_x0000_s1527" type="#_x0000_t202" style="position:absolute;left:6113;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kVMMA&#10;AADdAAAADwAAAGRycy9kb3ducmV2LnhtbESPQWvCQBSE70L/w/IK3nQTkVhSV5GC4KmgrT0/sq9J&#10;aPZt2H0m6b93hUKPw8x8w2z3k+vUQCG2ng3kywwUceVty7WBz4/j4gVUFGSLnWcy8EsR9run2RZL&#10;60c+03CRWiUIxxINNCJ9qXWsGnIYl74nTt63Dw4lyVBrG3BMcNfpVZYV2mHLaaHBnt4aqn4uN2fg&#10;KNMmDJUMerxtvt51gefDFY2ZP0+HV1BCk/yH/9ona2Cd5wU83qQno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VkVM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v:textbox>
                  </v:shape>
                  <v:shape id="WordArt 3611" o:spid="_x0000_s1528" type="#_x0000_t202" style="position:absolute;left:877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Bz8MA&#10;AADdAAAADwAAAGRycy9kb3ducmV2LnhtbESPQWvCQBSE74X+h+UVvNVNRExJXUUKgqeCtvb8yL4m&#10;odm3YfeZpP/eFQSPw8x8w6y3k+vUQCG2ng3k8wwUceVty7WB76/96xuoKMgWO89k4J8ibDfPT2ss&#10;rR/5SMNJapUgHEs00Ij0pdaxashhnPueOHm/PjiUJEOtbcAxwV2nF1m20g5bTgsN9vTRUPV3ujgD&#10;e5mKMFQy6PFS/HzqFR53ZzRm9jLt3kEJTfII39sHa2CZ5wXc3qQno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Bz8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v:textbox>
                  </v:shape>
                  <v:group id="Group 3612" o:spid="_x0000_s1529" style="position:absolute;left:3450;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p7FsMAAADdAAAADwAAAGRycy9kb3ducmV2LnhtbERPy4rCMBTdD/gP4Qqz&#10;G9M4MyLVKCIqLmTAB4i7S3Nti81NaWJb/36yGJjl4bzny95WoqXGl441qFECgjhzpuRcw+W8/ZiC&#10;8AHZYOWYNLzIw3IxeJtjalzHR2pPIRcxhH2KGooQ6lRKnxVk0Y9cTRy5u2sshgibXJoGuxhuKzlO&#10;kom0WHJsKLCmdUHZ4/S0GnYddqtPtWkPj/v6dTt//1wPirR+H/arGYhAffgX/7n3RsOX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ansWwwAAAN0AAAAP&#10;AAAAAAAAAAAAAAAAAKoCAABkcnMvZG93bnJldi54bWxQSwUGAAAAAAQABAD6AAAAmgMAAAAA&#10;">
                    <v:rect id="Rectangle 3613" o:spid="_x0000_s1530"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Ej8YA&#10;AADdAAAADwAAAGRycy9kb3ducmV2LnhtbESP3WrCQBSE74W+w3KE3tVNSis1upFWKK1oL/x5gEP2&#10;5AezZ9PsNok+vSsUvBxm5htmsRxMLTpqXWVZQTyJQBBnVldcKDgePp/eQDiPrLG2TArO5GCZPowW&#10;mGjb8466vS9EgLBLUEHpfZNI6bKSDLqJbYiDl9vWoA+yLaRusQ9wU8vnKJpKgxWHhRIbWpWUnfZ/&#10;RsHmguaX1rn+2sWX7c/Hq+yjVafU43h4n4PwNPh7+L/9rRW8xPEMbm/CE5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Ej8YAAADdAAAADwAAAAAAAAAAAAAAAACYAgAAZHJz&#10;L2Rvd25yZXYueG1sUEsFBgAAAAAEAAQA9QAAAIsDAAAAAA==&#10;" fillcolor="#548dd4"/>
                    <v:shape id="AutoShape 3614" o:spid="_x0000_s1531"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jMQA&#10;AADdAAAADwAAAGRycy9kb3ducmV2LnhtbERPXWvCMBR9F/wP4Qp7kZkqItI1igjCwFGxjsHe7pq7&#10;pq65KU2m9d+bB8HHw/nO1r1txIU6XztWMJ0kIIhLp2uuFHyedq9LED4ga2wck4IbeVivhoMMU+2u&#10;fKRLESoRQ9inqMCE0KZS+tKQRT9xLXHkfl1nMUTYVVJ3eI3htpGzJFlIizXHBoMtbQ2Vf8W/VZCb&#10;3G6/z/si/zh/jfeuv/0csFDqZdRv3kAE6sNT/HC/awXz6Szuj2/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4zEAAAA3QAAAA8AAAAAAAAAAAAAAAAAmAIAAGRycy9k&#10;b3ducmV2LnhtbFBLBQYAAAAABAAEAPUAAACJAwAAAAA=&#10;" adj="2260" fillcolor="red"/>
                    <v:oval id="Oval 3615" o:spid="_x0000_s1532"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MOsUA&#10;AADdAAAADwAAAGRycy9kb3ducmV2LnhtbESPQWsCMRSE74X+h/AKXopmV6XIahQVBO2prsXzY/Pc&#10;3XbzEpKo679vCoUeh5n5hlmsetOJG/nQWlaQjzIQxJXVLdcKPk+74QxEiMgaO8uk4EEBVsvnpwUW&#10;2t75SLcy1iJBOBSooInRFVKGqiGDYWQdcfIu1huMSfpaao/3BDedHGfZmzTYclpo0NG2oeq7vBoF&#10;Zrp5/TDvpwltKifLx8ydv/xBqcFLv56DiNTH//Bfe68VTPNxD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4w6xQAAAN0AAAAPAAAAAAAAAAAAAAAAAJgCAABkcnMv&#10;ZG93bnJldi54bWxQSwUGAAAAAAQABAD1AAAAigMAAAAA&#10;" fillcolor="yellow"/>
                    <v:shape id="AutoShape 3616" o:spid="_x0000_s1533"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AaMUA&#10;AADdAAAADwAAAGRycy9kb3ducmV2LnhtbESPQWvCQBSE74L/YXlCb7pJKCqpq4ha0GO1tddH9pkE&#10;s29DdjVrf323UPA4zMw3zGIVTCPu1LnasoJ0koAgLqyuuVTweXofz0E4j6yxsUwKHuRgtRwOFphr&#10;2/MH3Y++FBHCLkcFlfdtLqUrKjLoJrYljt7FdgZ9lF0pdYd9hJtGZkkylQZrjgsVtrSpqLgeb0bB&#10;Nt3Nfzbfodw/zvXssAv9lz6vlXoZhfUbCE/BP8P/7b1W8JpmG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QBoxQAAAN0AAAAPAAAAAAAAAAAAAAAAAJgCAABkcnMv&#10;ZG93bnJldi54bWxQSwUGAAAAAAQABAD1AAAAigMAAAAA&#10;" adj="2343" fillcolor="red"/>
                    <v:shape id="AutoShape 3617" o:spid="_x0000_s1534"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8lMQAAADdAAAADwAAAGRycy9kb3ducmV2LnhtbESPX2vCMBTF3wW/Q7jC3mxSJ0OqUUQ2&#10;2cCXVfH50lzbYnNTm1i7b78Igz0ezp8fZ7UZbCN66nztWEOaKBDEhTM1lxpOx4/pAoQPyAYbx6Th&#10;hzxs1uPRCjPjHvxNfR5KEUfYZ6ihCqHNpPRFRRZ94lri6F1cZzFE2ZXSdPiI47aRM6XepMWaI6HC&#10;lnYVFdf8biOkL9R7fjunB3Vrv+bbQcm9v2r9Mhm2SxCBhvAf/mt/Gg3zdPYKzzfx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M/yUxAAAAN0AAAAPAAAAAAAAAAAA&#10;AAAAAKECAABkcnMvZG93bnJldi54bWxQSwUGAAAAAAQABAD5AAAAkgMAAAAA&#10;" strokeweight="5pt"/>
                    <v:shape id="AutoShape 3618" o:spid="_x0000_s1535"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k4MQAAADdAAAADwAAAGRycy9kb3ducmV2LnhtbESPX2vCMBTF34V9h3AHe9OkUkQ6Y5Gx&#10;yYS92I09X5q7trS5qU2s9dsvguDj4fz5cTb5ZDsx0uAbxxqShQJBXDrTcKXh5/tjvgbhA7LBzjFp&#10;uJKHfPs022Bm3IWPNBahEnGEfYYa6hD6TEpf1mTRL1xPHL0/N1gMUQ6VNANe4rjt5FKplbTYcCTU&#10;2NNbTWVbnG2EjKV6L06/yZc69Yd0Nym5963WL8/T7hVEoCk8wvf2p9GQJssUbm/iE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2mTgxAAAAN0AAAAPAAAAAAAAAAAA&#10;AAAAAKECAABkcnMvZG93bnJldi54bWxQSwUGAAAAAAQABAD5AAAAkgMAAAAA&#10;" strokeweight="5pt"/>
                  </v:group>
                  <v:group id="Group 3619" o:spid="_x0000_s1536" style="position:absolute;left:6068;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rect id="Rectangle 3620" o:spid="_x0000_s1537"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aQMYA&#10;AADdAAAADwAAAGRycy9kb3ducmV2LnhtbESP3WrCQBSE7wu+w3KE3ukmUqXErKKCtNL2wp8HOGRP&#10;fjB7Nma3SerTdwtCL4eZ+YZJ14OpRUetqywriKcRCOLM6ooLBZfzfvIKwnlkjbVlUvBDDtar0VOK&#10;ibY9H6k7+UIECLsEFZTeN4mULivJoJvahjh4uW0N+iDbQuoW+wA3tZxF0UIarDgslNjQrqTsevo2&#10;Cj7uaG50yPXbMb5/fm3nso92nVLP42GzBOFp8P/hR/tdK3iJZwv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caQMYAAADdAAAADwAAAAAAAAAAAAAAAACYAgAAZHJz&#10;L2Rvd25yZXYueG1sUEsFBgAAAAAEAAQA9QAAAIsDAAAAAA==&#10;" fillcolor="#548dd4"/>
                    <v:shape id="AutoShape 3621" o:spid="_x0000_s1538"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YP+McA&#10;AADdAAAADwAAAGRycy9kb3ducmV2LnhtbESPQWvCQBSE74X+h+UJXopulGIldZUiFAQlYpRCb6/Z&#10;ZzY2+zZkV43/visIPQ4z8w0zW3S2FhdqfeVYwWiYgCAunK64VHDYfw6mIHxA1lg7JgU38rCYPz/N&#10;MNXuyju65KEUEcI+RQUmhCaV0heGLPqha4ijd3StxRBlW0rd4jXCbS3HSTKRFiuOCwYbWhoqfvOz&#10;VZCZzC6/T+s825y+Xtauu/1sMVeq3+s+3kEE6sJ/+NFeaQWvo/Eb3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WD/jHAAAA3QAAAA8AAAAAAAAAAAAAAAAAmAIAAGRy&#10;cy9kb3ducmV2LnhtbFBLBQYAAAAABAAEAPUAAACMAwAAAAA=&#10;" adj="2260" fillcolor="red"/>
                    <v:oval id="Oval 3622" o:spid="_x0000_s1539"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lp8IA&#10;AADdAAAADwAAAGRycy9kb3ducmV2LnhtbERPy2oCMRTdC/5DuEI3ohkfFJkaRYVC25Wdka4vk9uZ&#10;qZObkEQd/94sCi4P573e9qYTV/KhtaxgNs1AEFdWt1wrOJXvkxWIEJE1dpZJwZ0CbDfDwRpzbW/8&#10;Tdci1iKFcMhRQROjy6UMVUMGw9Q64sT9Wm8wJuhrqT3eUrjp5DzLXqXBllNDg44ODVXn4mIUmOV+&#10;fDRf5YL2lZPFfeV+/vynUi+jfvcGIlIfn+J/94dWsJzN09z0Jj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SWnwgAAAN0AAAAPAAAAAAAAAAAAAAAAAJgCAABkcnMvZG93&#10;bnJldi54bWxQSwUGAAAAAAQABAD1AAAAhwMAAAAA&#10;" fillcolor="yellow"/>
                    <v:shape id="AutoShape 3623" o:spid="_x0000_s1540"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SGcUA&#10;AADdAAAADwAAAGRycy9kb3ducmV2LnhtbESPQWvCQBSE70L/w/IEb7qJFGtTVxGroEet2usj+5oE&#10;s29DdmtWf70rFHocZuYbZrYIphZXal1lWUE6SkAQ51ZXXCg4fm2GUxDOI2usLZOCGzlYzF96M8y0&#10;7XhP14MvRISwy1BB6X2TSenykgy6kW2Io/djW4M+yraQusUuwk0tx0kykQYrjgslNrQqKb8cfo2C&#10;z3Q9va++Q7G9nau33Tp0J31eKjXoh+UHCE/B/4f/2lut4DUdv8P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ZIZxQAAAN0AAAAPAAAAAAAAAAAAAAAAAJgCAABkcnMv&#10;ZG93bnJldi54bWxQSwUGAAAAAAQABAD1AAAAigMAAAAA&#10;" adj="2343" fillcolor="red"/>
                    <v:shape id="AutoShape 3624" o:spid="_x0000_s1541"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0PsIAAADdAAAADwAAAGRycy9kb3ducmV2LnhtbERPTWvCQBC9F/oflhF6q7uxUkrqKlJs&#10;qeClsfQ8ZMckmJ2N2W2M/945CB4f73uxGn2rBupjE9hCNjWgiMvgGq4s/O4/n99AxYTssA1MFi4U&#10;YbV8fFhg7sKZf2goUqUkhGOOFuqUulzrWNbkMU5DRyzcIfQek8C+0q7Hs4T7Vs+MedUeG5aGGjv6&#10;qKk8Fv9eSobSbIrTX7Yzp247X49Gf8WjtU+Tcf0OKtGY7uKb+9tZmGcvsl/eyBP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j0PsIAAADdAAAADwAAAAAAAAAAAAAA&#10;AAChAgAAZHJzL2Rvd25yZXYueG1sUEsFBgAAAAAEAAQA+QAAAJADAAAAAA==&#10;" strokeweight="5pt"/>
                    <v:shape id="AutoShape 3625" o:spid="_x0000_s1542"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RRpcQAAADdAAAADwAAAGRycy9kb3ducmV2LnhtbESPX2vCMBTF3wW/Q7jC3jTpJjKqsYg4&#10;2WAvduLzpbm2pc1NbWLtvv0yGOzxcP78OJtstK0YqPe1Yw3JQoEgLpypudRw/nqbv4LwAdlg65g0&#10;fJOHbDudbDA17sEnGvJQijjCPkUNVQhdKqUvKrLoF64jjt7V9RZDlH0pTY+POG5b+azUSlqsORIq&#10;7GhfUdHkdxshQ6EO+e2SfKpb97HcjUoefaP102zcrUEEGsN/+K/9bjQsk5cEft/EJ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FGlxAAAAN0AAAAPAAAAAAAAAAAA&#10;AAAAAKECAABkcnMvZG93bnJldi54bWxQSwUGAAAAAAQABAD5AAAAkgMAAAAA&#10;" strokeweight="5pt"/>
                  </v:group>
                  <v:group id="Group 3626" o:spid="_x0000_s1543" style="position:absolute;left:8686;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QnMUAAADdAAAADwAAAGRycy9kb3ducmV2LnhtbESPQYvCMBSE78L+h/AE&#10;b5pWV1mqUURW2YMsqAvi7dE822LzUprY1n9vhAWPw8x8wyxWnSlFQ7UrLCuIRxEI4tTqgjMFf6ft&#10;8AuE88gaS8uk4EEOVsuP3gITbVs+UHP0mQgQdgkqyL2vEildmpNBN7IVcfCutjbog6wzqWtsA9yU&#10;chxFM2mw4LCQY0WbnNLb8W4U7Fps15P4u9nfrpvH5TT9Pe9jUmrQ79ZzEJ46/w7/t3+0gs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3EJzFAAAA3QAA&#10;AA8AAAAAAAAAAAAAAAAAqgIAAGRycy9kb3ducmV2LnhtbFBLBQYAAAAABAAEAPoAAACcAwAAAAA=&#10;">
                    <v:rect id="Rectangle 3627" o:spid="_x0000_s1544"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vBcYA&#10;AADdAAAADwAAAGRycy9kb3ducmV2LnhtbESP0WrCQBRE3wX/YbmCb7pJ1VKiq6ggtdg+aPsBl+w1&#10;CWbvptltkvr1riD4OMzMGWax6kwpGqpdYVlBPI5AEKdWF5wp+Pnejd5AOI+ssbRMCv7JwWrZ7y0w&#10;0bblIzUnn4kAYZeggtz7KpHSpTkZdGNbEQfvbGuDPsg6k7rGNsBNKV+i6FUaLDgs5FjRNqf0cvoz&#10;Cg5XNL/0cdbvx/j6+bWZyTbaNkoNB916DsJT55/hR3uvFUzjyQ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kvBcYAAADdAAAADwAAAAAAAAAAAAAAAACYAgAAZHJz&#10;L2Rvd25yZXYueG1sUEsFBgAAAAAEAAQA9QAAAIsDAAAAAA==&#10;" fillcolor="#548dd4"/>
                    <v:shape id="AutoShape 3628" o:spid="_x0000_s1545"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HUscA&#10;AADdAAAADwAAAGRycy9kb3ducmV2LnhtbESPQWvCQBSE70L/w/KEXkQ3tiKSukoRCgVLxCiF3l6z&#10;z2xs9m3IbjX+e1cQPA4z8w0zX3a2FidqfeVYwXiUgCAunK64VLDffQxnIHxA1lg7JgUX8rBcPPXm&#10;mGp35i2d8lCKCGGfogITQpNK6QtDFv3INcTRO7jWYoiyLaVu8RzhtpYvSTKVFiuOCwYbWhkq/vJ/&#10;qyAzmV39HNd59nX8Hqxdd/ndYK7Uc797fwMRqAuP8L39qRVMxq8T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B1LHAAAA3QAAAA8AAAAAAAAAAAAAAAAAmAIAAGRy&#10;cy9kb3ducmV2LnhtbFBLBQYAAAAABAAEAPUAAACMAwAAAAA=&#10;" adj="2260" fillcolor="red"/>
                    <v:oval id="Oval 3629" o:spid="_x0000_s1546"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c5MYA&#10;AADdAAAADwAAAGRycy9kb3ducmV2LnhtbESPT2sCMRTE7wW/Q3iFXqRm/dMiq1FUELSndrd4fmxe&#10;d7fdvIQk1fXbm4LQ4zAzv2GW69504kw+tJYVjEcZCOLK6pZrBZ/l/nkOIkRkjZ1lUnClAOvV4GGJ&#10;ubYX/qBzEWuRIBxyVNDE6HIpQ9WQwTCyjjh5X9YbjEn6WmqPlwQ3nZxk2as02HJaaNDRrqHqp/g1&#10;CsxsO3w3b+WUtpWTxXXuTt/+qNTTY79ZgIjUx//wvX3QCmbj6Qv8vU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Uc5MYAAADdAAAADwAAAAAAAAAAAAAAAACYAgAAZHJz&#10;L2Rvd25yZXYueG1sUEsFBgAAAAAEAAQA9QAAAIsDAAAAAA==&#10;" fillcolor="yellow"/>
                    <v:shape id="AutoShape 3630" o:spid="_x0000_s1547"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tsUA&#10;AADdAAAADwAAAGRycy9kb3ducmV2LnhtbESPQWvCQBSE74L/YXkFb7qJFivRVUQt2GO1tddH9pmE&#10;Zt+G7GpWf71bKHgcZuYbZrEKphZXal1lWUE6SkAQ51ZXXCj4Or4PZyCcR9ZYWyYFN3KwWvZ7C8y0&#10;7fiTrgdfiAhhl6GC0vsmk9LlJRl0I9sQR+9sW4M+yraQusUuwk0tx0kylQYrjgslNrQpKf89XIyC&#10;bbqb3Tc/odjfTtXbxy503/q0VmrwEtZzEJ6Cf4b/23ut4DWdTO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5C2xQAAAN0AAAAPAAAAAAAAAAAAAAAAAJgCAABkcnMv&#10;ZG93bnJldi54bWxQSwUGAAAAAAQABAD1AAAAigMAAAAA&#10;" adj="2343" fillcolor="red"/>
                    <v:shape id="AutoShape 3631" o:spid="_x0000_s1548"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sSsQAAADdAAAADwAAAGRycy9kb3ducmV2LnhtbESPX2vCMBTF3wd+h3AHvs2kU6Z0RhGZ&#10;orAXq+z50ty1xeamNrHWb2+EwR4P58+PM1/2thYdtb5yrCEZKRDEuTMVFxpOx83bDIQPyAZrx6Th&#10;Th6Wi8HLHFPjbnygLguFiCPsU9RQhtCkUvq8JIt+5Bri6P261mKIsi2kafEWx20t35X6kBYrjoQS&#10;G1qXlJ+zq42QLldf2eUn+VaXZj9Z9Upu/Vnr4Wu/+gQRqA//4b/2zmiYJOM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0WxKxAAAAN0AAAAPAAAAAAAAAAAA&#10;AAAAAKECAABkcnMvZG93bnJldi54bWxQSwUGAAAAAAQABAD5AAAAkgMAAAAA&#10;" strokeweight="5pt"/>
                    <v:shape id="AutoShape 3632" o:spid="_x0000_s1549"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74OMIAAADdAAAADwAAAGRycy9kb3ducmV2LnhtbERPTWvCQBC9F/oflhF6q7uxUkrqKlJs&#10;qeClsfQ8ZMckmJ2N2W2M/945CB4f73uxGn2rBupjE9hCNjWgiMvgGq4s/O4/n99AxYTssA1MFi4U&#10;YbV8fFhg7sKZf2goUqUkhGOOFuqUulzrWNbkMU5DRyzcIfQek8C+0q7Hs4T7Vs+MedUeG5aGGjv6&#10;qKk8Fv9eSobSbIrTX7Yzp247X49Gf8WjtU+Tcf0OKtGY7uKb+9tZmGcvMlfeyBP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74OMIAAADdAAAADwAAAAAAAAAAAAAA&#10;AAChAgAAZHJzL2Rvd25yZXYueG1sUEsFBgAAAAAEAAQA+QAAAJADAAAAAA==&#10;" strokeweight="5pt"/>
                  </v:group>
                  <v:rect id="Rectangle 3633" o:spid="_x0000_s1550" style="position:absolute;left:5830;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zlscA&#10;AADdAAAADwAAAGRycy9kb3ducmV2LnhtbESPQWvCQBSE7wX/w/IKXorZWKNo6ioiCIHSg1EovT2y&#10;zySYfRuy25j8+26h0OMwM98w2/1gGtFT52rLCuZRDIK4sLrmUsH1cpqtQTiPrLGxTApGcrDfTZ62&#10;mGr74DP1uS9FgLBLUUHlfZtK6YqKDLrItsTBu9nOoA+yK6Xu8BHgppGvcbySBmsOCxW2dKyouOff&#10;RsH7eM+9/aoXn/xxzBKzzuPly6jU9Hk4vIHwNPj/8F870wqS+WID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NM5bHAAAA3QAAAA8AAAAAAAAAAAAAAAAAmAIAAGRy&#10;cy9kb3ducmV2LnhtbFBLBQYAAAAABAAEAPUAAACMAwAAAAA=&#10;" fillcolor="#1f497d"/>
                  <v:rect id="Rectangle 3634" o:spid="_x0000_s1551" style="position:absolute;left:8448;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pdsMA&#10;AADdAAAADwAAAGRycy9kb3ducmV2LnhtbERPTYvCMBC9C/6HMIIXWVPduki3UUQQhMWDVVj2NjSz&#10;bWkzKU3U9t+bg+Dx8b7TbW8acafOVZYVLOYRCOLc6ooLBdfL4WMNwnlkjY1lUjCQg+1mPEox0fbB&#10;Z7pnvhAhhF2CCkrv20RKl5dk0M1tSxy4f9sZ9AF2hdQdPkK4aeQyir6kwYpDQ4kt7UvK6+xmFPwM&#10;debtX/X5y6f9MTbrLFrNBqWmk373DcJT79/il/uoFcSLOOwPb8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HpdsMAAADdAAAADwAAAAAAAAAAAAAAAACYAgAAZHJzL2Rv&#10;d25yZXYueG1sUEsFBgAAAAAEAAQA9QAAAIgDAAAAAA==&#10;" fillcolor="#1f497d"/>
                  <v:rect id="Rectangle 3635" o:spid="_x0000_s1552" style="position:absolute;left:11066;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7cYA&#10;AADdAAAADwAAAGRycy9kb3ducmV2LnhtbESPQWuDQBSE74H+h+UVegnJamtCsFmlCIFA6SGmUHp7&#10;uK8qcd+KuzH677uFQo7DzHzD7PPJdGKkwbWWFcTrCARxZXXLtYLP82G1A+E8ssbOMimYyUGePSz2&#10;mGp74xONpa9FgLBLUUHjfZ9K6aqGDLq17YmD92MHgz7IoZZ6wFuAm04+R9FWGmw5LDTYU9FQdSmv&#10;RsH7fCm9/W5fvvijOCZmV0ab5azU0+P09grC0+Tv4f/2UStI4iSG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M7cYAAADdAAAADwAAAAAAAAAAAAAAAACYAgAAZHJz&#10;L2Rvd25yZXYueG1sUEsFBgAAAAAEAAQA9QAAAIsDAAAAAA==&#10;" fillcolor="#1f497d"/>
                  <v:rect id="Rectangle 3636" o:spid="_x0000_s1553" style="position:absolute;left:3212;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mscA&#10;AADdAAAADwAAAGRycy9kb3ducmV2LnhtbESPT2vCQBTE74V+h+UVeilmo01FYlYRoSBID40F8fbI&#10;PpNg9m3Irvnz7d1CocdhZn7DZNvRNKKnztWWFcyjGARxYXXNpYKf0+dsBcJ5ZI2NZVIwkYPt5vkp&#10;w1Tbgb+pz30pAoRdigoq79tUSldUZNBFtiUO3tV2Bn2QXSl1h0OAm0Yu4ngpDdYcFipsaV9Rccvv&#10;RsFxuuXeXur3M3/tD4lZ5fHH26TU68u4W4PwNPr/8F/7oBUk82QBv2/C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v0prHAAAA3QAAAA8AAAAAAAAAAAAAAAAAmAIAAGRy&#10;cy9kb3ducmV2LnhtbFBLBQYAAAAABAAEAPUAAACMAwAAAAA=&#10;" fillcolor="#1f497d"/>
                  <v:rect id="Rectangle 3637" o:spid="_x0000_s1554" style="position:absolute;left:7134;top:3602;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0jsYA&#10;AADdAAAADwAAAGRycy9kb3ducmV2LnhtbESPQWvCQBSE74L/YXlCb7qJRi0xqxSxtKcWtZQen9ln&#10;Ept9G7Krxn/fFQoeh5n5hslWnanFhVpXWVYQjyIQxLnVFRcKvvavw2cQziNrrC2Tghs5WC37vQxT&#10;ba+8pcvOFyJA2KWooPS+SaV0eUkG3cg2xME72tagD7ItpG7xGuCmluMomkmDFYeFEhtal5T/7s5G&#10;weyQnPPibep+vvfdduM+6TSdfyj1NOheFiA8df4R/m+/awVJnEzg/i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e0jsYAAADdAAAADwAAAAAAAAAAAAAAAACYAgAAZHJz&#10;L2Rvd25yZXYueG1sUEsFBgAAAAAEAAQA9QAAAIsDAAAAAA==&#10;" fillcolor="#1f497d"/>
                  <v:rect id="Rectangle 3638" o:spid="_x0000_s1555" style="position:absolute;left:7134;top:944;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f88UA&#10;AADdAAAADwAAAGRycy9kb3ducmV2LnhtbESPQWvCQBSE70L/w/IK3nRjDRLTrFIKBS9ajPX+yL5k&#10;Q7Nv0+xWo7++Wyj0OMzMN0yxHW0nLjT41rGCxTwBQVw53XKj4OP0NstA+ICssXNMCm7kYbt5mBSY&#10;a3flI13K0IgIYZ+jAhNCn0vpK0MW/dz1xNGr3WAxRDk0Ug94jXDbyackWUmLLccFgz29Gqo+y2+r&#10;YHc4uyxpv5Dcem/0vaxPevmu1PRxfHkGEWgM/+G/9k4rSBdp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x/zxQAAAN0AAAAPAAAAAAAAAAAAAAAAAJgCAABkcnMv&#10;ZG93bnJldi54bWxQSwUGAAAAAAQABAD1AAAAigMAAAAA&#10;" fillcolor="#1f497d"/>
                </v:group>
                <v:shape id="Text Box 2092" o:spid="_x0000_s1556" type="#_x0000_t202" style="position:absolute;left:3625;top:10804;width:837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B38MA&#10;AADdAAAADwAAAGRycy9kb3ducmV2LnhtbESPQWvCQBSE7wX/w/KE3uombSwlukpbUvBaLT0/ss9s&#10;NO9tyK6a/ntXKHgcZuYbZrkeuVNnGkLrxUA+y0CR1N620hj42X09vYEKEcVi54UM/FGA9WrysMTS&#10;+ot803kbG5UgEko04GLsS61D7YgxzHxPkry9HxhjkkOj7YCXBOdOP2fZq2ZsJS047OnTUX3cnthA&#10;FQ77Iq82/MLtL2p2R3v6qIx5nI7vC1CRxngP/7c31kCRF3O4vUlP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B38MAAADdAAAADwAAAAAAAAAAAAAAAACYAgAAZHJzL2Rv&#10;d25yZXYueG1sUEsFBgAAAAAEAAQA9QAAAIgDAAAAAA==&#10;" stroked="f">
                  <v:textbox inset=".5mm,.3mm,.5mm,.3mm">
                    <w:txbxContent>
                      <w:p w:rsidR="00572448" w:rsidRPr="00705761" w:rsidRDefault="00572448" w:rsidP="0091436F">
                        <w:pPr>
                          <w:jc w:val="center"/>
                          <w:rPr>
                            <w:rFonts w:ascii="Arial Narrow" w:hAnsi="Arial Narrow"/>
                            <w:b/>
                          </w:rPr>
                        </w:pPr>
                        <w:r>
                          <w:rPr>
                            <w:rFonts w:ascii="Arial Narrow" w:hAnsi="Arial Narrow"/>
                            <w:b/>
                          </w:rPr>
                          <w:t xml:space="preserve">СХЕМА ИНВЕНТАРЯ И </w:t>
                        </w:r>
                        <w:r w:rsidRPr="00705761">
                          <w:rPr>
                            <w:rFonts w:ascii="Arial Narrow" w:hAnsi="Arial Narrow"/>
                            <w:b/>
                          </w:rPr>
                          <w:t>ОБОРУДОВАНИ</w:t>
                        </w:r>
                        <w:r>
                          <w:rPr>
                            <w:rFonts w:ascii="Arial Narrow" w:hAnsi="Arial Narrow"/>
                            <w:b/>
                          </w:rPr>
                          <w:t>Я</w:t>
                        </w:r>
                        <w:r w:rsidRPr="00705761">
                          <w:rPr>
                            <w:rFonts w:ascii="Arial Narrow" w:hAnsi="Arial Narrow"/>
                            <w:b/>
                          </w:rPr>
                          <w:t xml:space="preserve"> АРЕНЫ ДЛЯ СОРЕВНОВАНИЙ ПО </w:t>
                        </w:r>
                        <w:r>
                          <w:rPr>
                            <w:rFonts w:ascii="Arial Narrow" w:hAnsi="Arial Narrow"/>
                            <w:b/>
                          </w:rPr>
                          <w:t>САМБО</w:t>
                        </w:r>
                      </w:p>
                    </w:txbxContent>
                  </v:textbox>
                </v:shape>
                <v:shape id="AutoShape 2204" o:spid="_x0000_s1557" type="#_x0000_t61" style="position:absolute;left:6823;top:2043;width:200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Cm8QA&#10;AADdAAAADwAAAGRycy9kb3ducmV2LnhtbESPQWsCMRSE74X+h/AKXkrNWlRkNUoplC7etL309tg8&#10;N0uTl7CJu+u/N4LgcZiZb5jNbnRW9NTF1rOC2bQAQVx73XKj4Pfn620FIiZkjdYzKbhQhN32+WmD&#10;pfYDH6g/pkZkCMcSFZiUQillrA05jFMfiLN38p3DlGXXSN3hkOHOyveiWEqHLecFg4E+DdX/x7NT&#10;sK8W38789ViM59cVV8GGxWCVmryMH2sQicb0CN/blVYwn82XcHuTn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ewpvEAAAA3QAAAA8AAAAAAAAAAAAAAAAAmAIAAGRycy9k&#10;b3ducmV2LnhtbFBLBQYAAAAABAAEAPUAAACJAwAAAAA=&#10;" adj="18853,65628">
                  <v:textbox inset=".5mm,.3mm,.5mm,.3mm">
                    <w:txbxContent>
                      <w:p w:rsidR="00572448" w:rsidRPr="00207356" w:rsidRDefault="00572448" w:rsidP="0091436F">
                        <w:pPr>
                          <w:jc w:val="center"/>
                          <w:rPr>
                            <w:rFonts w:ascii="Arial Narrow" w:hAnsi="Arial Narrow"/>
                            <w:b/>
                            <w:sz w:val="20"/>
                            <w:szCs w:val="20"/>
                          </w:rPr>
                        </w:pPr>
                        <w:r>
                          <w:rPr>
                            <w:rFonts w:ascii="Arial Narrow" w:hAnsi="Arial Narrow"/>
                            <w:b/>
                            <w:sz w:val="20"/>
                            <w:szCs w:val="20"/>
                          </w:rPr>
                          <w:t xml:space="preserve">Подиум 23 х 3 м, </w:t>
                        </w:r>
                        <w:r>
                          <w:rPr>
                            <w:rFonts w:ascii="Arial Narrow" w:hAnsi="Arial Narrow"/>
                            <w:b/>
                            <w:sz w:val="20"/>
                            <w:szCs w:val="20"/>
                            <w:lang w:val="en-US"/>
                          </w:rPr>
                          <w:t>h</w:t>
                        </w:r>
                        <w:r w:rsidRPr="00D75E10">
                          <w:rPr>
                            <w:rFonts w:ascii="Arial Narrow" w:hAnsi="Arial Narrow"/>
                            <w:b/>
                            <w:sz w:val="20"/>
                            <w:szCs w:val="20"/>
                          </w:rPr>
                          <w:t>=1,5</w:t>
                        </w:r>
                        <w:r>
                          <w:rPr>
                            <w:rFonts w:ascii="Arial Narrow" w:hAnsi="Arial Narrow"/>
                            <w:b/>
                            <w:sz w:val="20"/>
                            <w:szCs w:val="20"/>
                          </w:rPr>
                          <w:t>м</w:t>
                        </w:r>
                      </w:p>
                      <w:p w:rsidR="00572448" w:rsidRDefault="00572448" w:rsidP="0091436F">
                        <w:pPr>
                          <w:rPr>
                            <w:rFonts w:ascii="Calibri" w:hAnsi="Calibri"/>
                          </w:rPr>
                        </w:pPr>
                      </w:p>
                    </w:txbxContent>
                  </v:textbox>
                </v:shape>
                <v:shape id="AutoShape 2205" o:spid="_x0000_s1558" type="#_x0000_t61" style="position:absolute;left:11851;top:2992;width:203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8OMUA&#10;AADdAAAADwAAAGRycy9kb3ducmV2LnhtbESP3WoCMRSE74W+QziF3mlWK1pWo6hUsHjjTx/guDlu&#10;FjcnYRPd7ds3hYKXw8x8w8yXna3Fg5pQOVYwHGQgiAunKy4VfJ+3/Q8QISJrrB2Tgh8KsFy89OaY&#10;a9fykR6nWIoE4ZCjAhOjz6UMhSGLYeA8cfKurrEYk2xKqRtsE9zWcpRlE2mx4rRg0NPGUHE73a2C&#10;ffZu7KXcro/3c/za7T99Wxy8Um+v3WoGIlIXn+H/9k4rGA/HU/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7w4xQAAAN0AAAAPAAAAAAAAAAAAAAAAAJgCAABkcnMv&#10;ZG93bnJldi54bWxQSwUGAAAAAAQABAD1AAAAigMAAAAA&#10;" adj="5890,68116">
                  <v:textbox inset=".5mm,.3mm,.5mm,.3mm">
                    <w:txbxContent>
                      <w:p w:rsidR="00572448" w:rsidRDefault="00572448" w:rsidP="0091436F">
                        <w:pPr>
                          <w:jc w:val="center"/>
                          <w:rPr>
                            <w:rFonts w:ascii="Arial Narrow" w:hAnsi="Arial Narrow"/>
                            <w:b/>
                            <w:sz w:val="20"/>
                            <w:szCs w:val="20"/>
                          </w:rPr>
                        </w:pPr>
                        <w:r>
                          <w:rPr>
                            <w:rFonts w:ascii="Arial Narrow" w:hAnsi="Arial Narrow"/>
                            <w:b/>
                            <w:sz w:val="20"/>
                            <w:szCs w:val="20"/>
                          </w:rPr>
                          <w:t xml:space="preserve">Подиум </w:t>
                        </w:r>
                      </w:p>
                      <w:p w:rsidR="00572448" w:rsidRPr="00207356" w:rsidRDefault="00572448" w:rsidP="0091436F">
                        <w:pPr>
                          <w:jc w:val="center"/>
                          <w:rPr>
                            <w:rFonts w:ascii="Arial Narrow" w:hAnsi="Arial Narrow"/>
                            <w:b/>
                            <w:sz w:val="20"/>
                            <w:szCs w:val="20"/>
                          </w:rPr>
                        </w:pPr>
                        <w:r>
                          <w:rPr>
                            <w:rFonts w:ascii="Arial Narrow" w:hAnsi="Arial Narrow"/>
                            <w:b/>
                            <w:sz w:val="20"/>
                            <w:szCs w:val="20"/>
                            <w:lang w:val="en-US"/>
                          </w:rPr>
                          <w:t>h</w:t>
                        </w:r>
                        <w:r w:rsidRPr="00207356">
                          <w:rPr>
                            <w:rFonts w:ascii="Arial Narrow" w:hAnsi="Arial Narrow"/>
                            <w:b/>
                            <w:sz w:val="20"/>
                            <w:szCs w:val="20"/>
                          </w:rPr>
                          <w:t>=1,</w:t>
                        </w:r>
                        <w:r>
                          <w:rPr>
                            <w:rFonts w:ascii="Arial Narrow" w:hAnsi="Arial Narrow"/>
                            <w:b/>
                            <w:sz w:val="20"/>
                            <w:szCs w:val="20"/>
                          </w:rPr>
                          <w:t>0м (</w:t>
                        </w:r>
                        <w:r>
                          <w:rPr>
                            <w:rFonts w:ascii="Arial Narrow" w:hAnsi="Arial Narrow"/>
                            <w:b/>
                            <w:sz w:val="20"/>
                            <w:szCs w:val="20"/>
                            <w:lang w:val="en-US"/>
                          </w:rPr>
                          <w:t>max</w:t>
                        </w:r>
                        <w:r w:rsidRPr="00207356">
                          <w:rPr>
                            <w:rFonts w:ascii="Arial Narrow" w:hAnsi="Arial Narrow"/>
                            <w:b/>
                            <w:sz w:val="20"/>
                            <w:szCs w:val="20"/>
                          </w:rPr>
                          <w:t>)</w:t>
                        </w:r>
                      </w:p>
                      <w:p w:rsidR="00572448" w:rsidRDefault="00572448" w:rsidP="0091436F">
                        <w:pPr>
                          <w:rPr>
                            <w:rFonts w:ascii="Calibri" w:hAnsi="Calibri"/>
                          </w:rPr>
                        </w:pPr>
                      </w:p>
                    </w:txbxContent>
                  </v:textbox>
                </v:shape>
                <v:shape id="AutoShape 2224" o:spid="_x0000_s1559" type="#_x0000_t61" style="position:absolute;left:2231;top:4429;width:1507;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JtMUA&#10;AADdAAAADwAAAGRycy9kb3ducmV2LnhtbERPy2rCQBTdF/yH4QrdSJ2kSJHUUaxQEIrUF6XZXTPX&#10;PMzciZmppn/vLASXh/OezDpTiwu1rrSsIB5GIIgzq0vOFex3ny9jEM4ja6wtk4J/cjCb9p4mmGh7&#10;5Q1dtj4XIYRdggoK75tESpcVZNANbUMcuKNtDfoA21zqFq8h3NTyNYrepMGSQ0OBDS0Kyk7bP6Ng&#10;sY5+s+ojjVffg3NV/Xylh3qQKvXc7+bvIDx1/iG+u5dawSgehbnhTXg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Um0xQAAAN0AAAAPAAAAAAAAAAAAAAAAAJgCAABkcnMv&#10;ZG93bnJldi54bWxQSwUGAAAAAAQABAD1AAAAigMAAAAA&#10;" adj="36105,33003">
                  <v:textbox inset=".5mm,.3mm,.5mm,.3mm">
                    <w:txbxContent>
                      <w:p w:rsidR="00572448" w:rsidRPr="009C2E06" w:rsidRDefault="00572448" w:rsidP="0091436F">
                        <w:pPr>
                          <w:jc w:val="center"/>
                          <w:rPr>
                            <w:rFonts w:ascii="Arial Narrow" w:hAnsi="Arial Narrow"/>
                            <w:b/>
                            <w:sz w:val="20"/>
                            <w:szCs w:val="20"/>
                          </w:rPr>
                        </w:pPr>
                        <w:r>
                          <w:rPr>
                            <w:rFonts w:ascii="Arial Narrow" w:hAnsi="Arial Narrow"/>
                            <w:b/>
                            <w:sz w:val="20"/>
                            <w:szCs w:val="20"/>
                            <w:lang w:val="en-US"/>
                          </w:rPr>
                          <w:t>3</w:t>
                        </w:r>
                        <w:r w:rsidRPr="009C2E06">
                          <w:rPr>
                            <w:rFonts w:ascii="Arial Narrow" w:hAnsi="Arial Narrow"/>
                            <w:b/>
                            <w:sz w:val="20"/>
                            <w:szCs w:val="20"/>
                          </w:rPr>
                          <w:t xml:space="preserve"> ковра </w:t>
                        </w:r>
                        <w:r>
                          <w:rPr>
                            <w:rFonts w:ascii="Arial Narrow" w:hAnsi="Arial Narrow"/>
                            <w:b/>
                            <w:sz w:val="20"/>
                            <w:szCs w:val="20"/>
                          </w:rPr>
                          <w:t>САМБО</w:t>
                        </w:r>
                      </w:p>
                      <w:p w:rsidR="00572448" w:rsidRPr="009C2E06" w:rsidRDefault="00572448" w:rsidP="0091436F">
                        <w:pPr>
                          <w:jc w:val="center"/>
                          <w:rPr>
                            <w:rFonts w:ascii="Arial Narrow" w:hAnsi="Arial Narrow"/>
                            <w:b/>
                            <w:sz w:val="20"/>
                            <w:szCs w:val="20"/>
                          </w:rPr>
                        </w:pPr>
                        <w:r w:rsidRPr="009C2E06">
                          <w:rPr>
                            <w:rFonts w:ascii="Arial Narrow" w:hAnsi="Arial Narrow"/>
                            <w:b/>
                            <w:sz w:val="20"/>
                            <w:szCs w:val="20"/>
                          </w:rPr>
                          <w:t>12х12 м</w:t>
                        </w:r>
                      </w:p>
                    </w:txbxContent>
                  </v:textbox>
                </v:shape>
                <v:shape id="AutoShape 2227" o:spid="_x0000_s1560" type="#_x0000_t61" style="position:absolute;left:1559;top:6900;width:218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ib8YA&#10;AADdAAAADwAAAGRycy9kb3ducmV2LnhtbESPQWsCMRSE7wX/Q3iCN82uLmK3RpFCQdBLtdAeXzev&#10;m6Wbl7CJuvrrG0HocZiZb5jluretOFMXGscK8kkGgrhyuuFawcfxbbwAESKyxtYxKbhSgPVq8LTE&#10;UrsLv9P5EGuRIBxKVGBi9KWUoTJkMUycJ07ej+ssxiS7WuoOLwluWznNsrm02HBaMOjp1VD1ezhZ&#10;BU2123udz4rPW76vp37xvTFfO6VGw37zAiJSH//Dj/ZWKyjy4hn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Xib8YAAADdAAAADwAAAAAAAAAAAAAAAACYAgAAZHJz&#10;L2Rvd25yZXYueG1sUEsFBgAAAAAEAAQA9QAAAIsDAAAAAA==&#10;" adj="30133,6284">
                  <v:textbox inset=".5mm,.3mm,.5mm,.3mm">
                    <w:txbxContent>
                      <w:p w:rsidR="00572448" w:rsidRPr="009C2E06" w:rsidRDefault="00572448" w:rsidP="0091436F">
                        <w:pPr>
                          <w:jc w:val="center"/>
                          <w:rPr>
                            <w:rFonts w:ascii="Arial Narrow" w:hAnsi="Arial Narrow"/>
                            <w:b/>
                            <w:sz w:val="20"/>
                            <w:szCs w:val="20"/>
                          </w:rPr>
                        </w:pPr>
                        <w:r w:rsidRPr="009C2E06">
                          <w:rPr>
                            <w:rFonts w:ascii="Arial Narrow" w:hAnsi="Arial Narrow"/>
                            <w:b/>
                            <w:sz w:val="20"/>
                            <w:szCs w:val="20"/>
                          </w:rPr>
                          <w:t>Электронные табло</w:t>
                        </w:r>
                      </w:p>
                      <w:p w:rsidR="00572448" w:rsidRPr="009C2E06" w:rsidRDefault="00572448" w:rsidP="0091436F">
                        <w:pPr>
                          <w:jc w:val="center"/>
                          <w:rPr>
                            <w:rFonts w:ascii="Arial Narrow" w:hAnsi="Arial Narrow"/>
                            <w:b/>
                            <w:sz w:val="20"/>
                            <w:szCs w:val="20"/>
                          </w:rPr>
                        </w:pPr>
                        <w:r w:rsidRPr="009C2E06">
                          <w:rPr>
                            <w:rFonts w:ascii="Arial Narrow" w:hAnsi="Arial Narrow"/>
                            <w:b/>
                            <w:sz w:val="20"/>
                            <w:szCs w:val="20"/>
                          </w:rPr>
                          <w:t>по 2 на каждый ковер</w:t>
                        </w:r>
                      </w:p>
                    </w:txbxContent>
                  </v:textbox>
                </v:shape>
                <v:rect id="Rectangle 2311" o:spid="_x0000_s1561" style="position:absolute;left:4880;top:8069;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JhMIA&#10;AADdAAAADwAAAGRycy9kb3ducmV2LnhtbERPTWsCMRC9F/wPYQQvpWaVtpatUUQQBA+l1oPHIZlu&#10;VjeTJYka/705FHp8vO/5MrtOXCnE1rOCybgCQay9ablRcPjZvHyAiAnZYOeZFNwpwnIxeJpjbfyN&#10;v+m6T40oIRxrVGBT6mspo7bkMI59T1y4Xx8cpgJDI03AWwl3nZxW1bt02HJpsNjT2pI+7y9OwUZ/&#10;BZ0P29nRULe+n2LeVc9WqdEwrz5BJMrpX/zn3hoFr5O3sr+8K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kmEwgAAAN0AAAAPAAAAAAAAAAAAAAAAAJgCAABkcnMvZG93&#10;bnJldi54bWxQSwUGAAAAAAQABAD1AAAAhwMAAAAA&#10;" fillcolor="#0070c0" strokeweight="1.5pt"/>
                <v:rect id="Rectangle 2312" o:spid="_x0000_s1562" style="position:absolute;left:7443;top:8071;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sH8UA&#10;AADdAAAADwAAAGRycy9kb3ducmV2LnhtbESPQWsCMRSE74X+h/CEXopmt7RatkYpgiD0UKoePD6S&#10;183WzcuSpBr/fVMQPA4z8w0zX2bXixOF2HlWUE8qEMTam45bBfvdevwKIiZkg71nUnChCMvF/d0c&#10;G+PP/EWnbWpFgXBsUIFNaWikjNqSwzjxA3Hxvn1wmIoMrTQBzwXuevlUVVPpsOOyYHGglSV93P46&#10;BWv9GXTeb2YHQ/3q8hPzR/VolXoY5fc3EIlyuoWv7Y1R8Fy/1PD/p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uwfxQAAAN0AAAAPAAAAAAAAAAAAAAAAAJgCAABkcnMv&#10;ZG93bnJldi54bWxQSwUGAAAAAAQABAD1AAAAigMAAAAA&#10;" fillcolor="#0070c0" strokeweight="1.5pt"/>
                <v:rect id="Rectangle 2313" o:spid="_x0000_s1563" style="position:absolute;left:10221;top:8070;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yaMUA&#10;AADdAAAADwAAAGRycy9kb3ducmV2LnhtbESPT2sCMRTE74V+h/AKXopmlf6R1ShFEIQeSq2HHh/J&#10;c7O6eVmSVOO3NwXB4zAzv2Hmy+w6caIQW88KxqMKBLH2puVGwe5nPZyCiAnZYOeZFFwownLx+DDH&#10;2vgzf9NpmxpRIBxrVGBT6mspo7bkMI58T1y8vQ8OU5GhkSbgucBdJydV9SYdtlwWLPa0sqSP2z+n&#10;YK2/gs67zfuvoW51OcT8WT1bpQZP+WMGIlFO9/CtvTEKXsavE/h/U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HJoxQAAAN0AAAAPAAAAAAAAAAAAAAAAAJgCAABkcnMv&#10;ZG93bnJldi54bWxQSwUGAAAAAAQABAD1AAAAigMAAAAA&#10;" fillcolor="#0070c0" strokeweight="1.5pt"/>
                <v:rect id="Rectangle 2314" o:spid="_x0000_s1564" style="position:absolute;left:6260;top:8069;width:19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rsMcA&#10;AADdAAAADwAAAGRycy9kb3ducmV2LnhtbESPW2sCMRSE3wv+h3CEvmlWe0G2RlGLUKRQuvXyetic&#10;bhY3J8smXeO/bwpCH4eZ+YaZL6NtRE+drx0rmIwzEMSl0zVXCvZf29EMhA/IGhvHpOBKHpaLwd0c&#10;c+0u/El9ESqRIOxzVGBCaHMpfWnIoh+7ljh5366zGJLsKqk7vCS4beQ0y56lxZrTgsGWNobKc/Fj&#10;FRzWpjitTHHevcetL4+z/nUaP5S6H8bVC4hAMfyHb+03reBx8vQA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ka7DHAAAA3QAAAA8AAAAAAAAAAAAAAAAAmAIAAGRy&#10;cy9kb3ducmV2LnhtbFBLBQYAAAAABAAEAPUAAACMAwAAAAA=&#10;" fillcolor="red" strokeweight="1.5pt"/>
                <v:rect id="Rectangle 2315" o:spid="_x0000_s1565" style="position:absolute;left:8958;top:8070;width:19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zxMYA&#10;AADdAAAADwAAAGRycy9kb3ducmV2LnhtbESP3WoCMRSE7wu+QziCdzWraJGtUfxBKKVQutr29rA5&#10;bhY3J8smrvHtm0Khl8PMfMMs19E2oqfO144VTMYZCOLS6ZorBafj4XEBwgdkjY1jUnAnD+vV4GGJ&#10;uXY3/qC+CJVIEPY5KjAhtLmUvjRk0Y9dS5y8s+sshiS7SuoObwluGznNsidpsea0YLClnaHyUlyt&#10;gs+tKb43pri8vsWDL78W/X4a35UaDePmGUSgGP7Df+0XrWA2mc/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3zxMYAAADdAAAADwAAAAAAAAAAAAAAAACYAgAAZHJz&#10;L2Rvd25yZXYueG1sUEsFBgAAAAAEAAQA9QAAAIsDAAAAAA==&#10;" fillcolor="red" strokeweight="1.5pt"/>
                <v:rect id="Rectangle 2316" o:spid="_x0000_s1566" style="position:absolute;left:11660;top:8070;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WX8YA&#10;AADdAAAADwAAAGRycy9kb3ducmV2LnhtbESPQWsCMRSE74L/IbyCN80qWmQ1irYIpRSK26rXx+Z1&#10;s7h5WTbpmv77plDwOMzMN8x6G20jeup87VjBdJKBIC6drrlS8PlxGC9B+ICssXFMCn7Iw3YzHKwx&#10;1+7GR+qLUIkEYZ+jAhNCm0vpS0MW/cS1xMn7cp3FkGRXSd3hLcFtI2dZ9igt1pwWDLb0ZKi8Ft9W&#10;wWlvisvOFNfXt3jw5XnZP8/iu1Kjh7hbgQgUwz38337RCubTxQL+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FWX8YAAADdAAAADwAAAAAAAAAAAAAAAACYAgAAZHJz&#10;L2Rvd25yZXYueG1sUEsFBgAAAAAEAAQA9QAAAIsDAAAAAA==&#10;" fillcolor="red" strokeweight="1.5pt"/>
                <v:shape id="AutoShape 2319" o:spid="_x0000_s1567" type="#_x0000_t61" style="position:absolute;left:9823;top:6758;width:148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OJ8MA&#10;AADdAAAADwAAAGRycy9kb3ducmV2LnhtbESP3YrCMBSE7xd8h3AE79a0i4pUo4iy/uyF4s8DHJpj&#10;W2xOShNrfXsjLHg5zMw3zHTemlI0VLvCsoK4H4EgTq0uOFNwOf9+j0E4j6yxtEwKnuRgPut8TTHR&#10;9sFHak4+EwHCLkEFufdVIqVLczLo+rYiDt7V1gZ9kHUmdY2PADel/ImikTRYcFjIsaJlTuntdDcK&#10;0nWFy4bvV6J4v1vpA9r95k+pXrddTEB4av0n/N/eagWDeDiC95v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8OJ8MAAADdAAAADwAAAAAAAAAAAAAAAACYAgAAZHJzL2Rv&#10;d25yZXYueG1sUEsFBgAAAAAEAAQA9QAAAIgDAAAAAA==&#10;" adj="27474,70070">
                  <v:textbox inset=".5mm,.3mm,.5mm,.3mm">
                    <w:txbxContent>
                      <w:p w:rsidR="00572448" w:rsidRPr="009C2E06" w:rsidRDefault="00572448" w:rsidP="0091436F">
                        <w:pPr>
                          <w:jc w:val="center"/>
                          <w:rPr>
                            <w:rFonts w:ascii="Arial Narrow" w:hAnsi="Arial Narrow"/>
                            <w:b/>
                            <w:sz w:val="20"/>
                            <w:szCs w:val="20"/>
                          </w:rPr>
                        </w:pPr>
                        <w:r>
                          <w:rPr>
                            <w:rFonts w:ascii="Arial Narrow" w:hAnsi="Arial Narrow"/>
                            <w:b/>
                            <w:sz w:val="20"/>
                            <w:szCs w:val="20"/>
                          </w:rPr>
                          <w:t>Стул тренера</w:t>
                        </w:r>
                      </w:p>
                      <w:p w:rsidR="00572448" w:rsidRDefault="00572448" w:rsidP="0091436F">
                        <w:pPr>
                          <w:rPr>
                            <w:rFonts w:ascii="Calibri" w:hAnsi="Calibri"/>
                          </w:rPr>
                        </w:pPr>
                      </w:p>
                    </w:txbxContent>
                  </v:textbox>
                </v:shape>
                <v:shape id="AutoShape 2320" o:spid="_x0000_s1568" type="#_x0000_t61" style="position:absolute;left:12701;top:6900;width:218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pvsUA&#10;AADdAAAADwAAAGRycy9kb3ducmV2LnhtbESPQWvCQBSE7wX/w/KE3uom0mqIrkGqpV6roedH9plE&#10;s2/T7KqJv75bEHocZuYbZpn1phFX6lxtWUE8iUAQF1bXXCrIDx8vCQjnkTU2lknBQA6y1ehpiam2&#10;N/6i696XIkDYpaig8r5NpXRFRQbdxLbEwTvazqAPsiul7vAW4KaR0yiaSYM1h4UKW3qvqDjvL0bB&#10;/EAtD7tTMrt/D5/bn+I+5JuTUs/jfr0A4an3/+FHe6cVvMZvc/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ym+xQAAAN0AAAAPAAAAAAAAAAAAAAAAAJgCAABkcnMv&#10;ZG93bnJldi54bWxQSwUGAAAAAAQABAD1AAAAigMAAAAA&#10;" adj="-8948,84877">
                  <v:textbox inset=".5mm,.3mm,.5mm,.3mm">
                    <w:txbxContent>
                      <w:p w:rsidR="00572448" w:rsidRPr="009C2E06" w:rsidRDefault="00572448" w:rsidP="0091436F">
                        <w:pPr>
                          <w:jc w:val="center"/>
                          <w:rPr>
                            <w:rFonts w:ascii="Arial Narrow" w:hAnsi="Arial Narrow"/>
                            <w:b/>
                            <w:sz w:val="20"/>
                            <w:szCs w:val="20"/>
                          </w:rPr>
                        </w:pPr>
                        <w:r>
                          <w:rPr>
                            <w:rFonts w:ascii="Arial Narrow" w:hAnsi="Arial Narrow"/>
                            <w:b/>
                            <w:sz w:val="20"/>
                            <w:szCs w:val="20"/>
                          </w:rPr>
                          <w:t>Стул сопровождающего</w:t>
                        </w:r>
                      </w:p>
                      <w:p w:rsidR="00572448" w:rsidRDefault="00572448" w:rsidP="0091436F">
                        <w:pPr>
                          <w:rPr>
                            <w:rFonts w:ascii="Calibri" w:hAnsi="Calibri"/>
                          </w:rPr>
                        </w:pPr>
                      </w:p>
                    </w:txbxContent>
                  </v:textbox>
                </v:shape>
                <v:group id="Group 2324" o:spid="_x0000_s1569" style="position:absolute;left:9799;top:3762;width:159;height:424"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DC1sMAAADdAAAADwAAAGRycy9kb3ducmV2LnhtbERPTYvCMBC9C/sfwix4&#10;07S7KkvXKCKueBDBuiDehmZsi82kNLGt/94cBI+P9z1f9qYSLTWutKwgHkcgiDOrS84V/J/+Rj8g&#10;nEfWWFkmBQ9ysFx8DOaYaNvxkdrU5yKEsEtQQeF9nUjpsoIMurGtiQN3tY1BH2CTS91gF8JNJb+i&#10;aCYNlhwaCqxpXVB2S+9GwbbDbvUdb9r97bp+XE7Tw3kfk1LDz371C8JT79/il3unFU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MLWwwAAAN0AAAAP&#10;AAAAAAAAAAAAAAAAAKoCAABkcnMvZG93bnJldi54bWxQSwUGAAAAAAQABAD6AAAAmgMAAAAA&#10;">
                  <v:rect id="Rectangle 2325" o:spid="_x0000_s1570" style="position:absolute;left:8127;top:1314;width:353;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T8UA&#10;AADdAAAADwAAAGRycy9kb3ducmV2LnhtbESPQWvCQBSE70L/w/IEb2YTjdJGVymFole1UHt7Zp9J&#10;NPs2ZleN/75bEHocZuYbZr7sTC1u1LrKsoIkikEQ51ZXXCj42n0OX0E4j6yxtkwKHuRguXjpzTHT&#10;9s4bum19IQKEXYYKSu+bTEqXl2TQRbYhDt7RtgZ9kG0hdYv3ADe1HMXxVBqsOCyU2NBHSfl5ezUK&#10;LnF6Wl+nq/1m/PgmP97XP+khUWrQ795nIDx1/j/8bK+1gjSZvMH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r5PxQAAAN0AAAAPAAAAAAAAAAAAAAAAAJgCAABkcnMv&#10;ZG93bnJldi54bWxQSwUGAAAAAAQABAD1AAAAigMAAAAA&#10;" fillcolor="black" strokeweight="1.5pt"/>
                  <v:shape id="AutoShape 2326" o:spid="_x0000_s1571"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6uMEA&#10;AADdAAAADwAAAGRycy9kb3ducmV2LnhtbERPTWvCQBC9F/oflil4qxtrEImuIoUGr1UvuQ3ZMRvM&#10;zibZrcZ/3zkUeny87+1+8p260xjbwAYW8wwUcR1sy42By/nrfQ0qJmSLXWAy8KQI+93ryxYLGx78&#10;TfdTapSEcCzQgEupL7SOtSOPcR56YuGuYfSYBI6NtiM+JNx3+iPLVtpjy9LgsKdPR/Xt9OOlJB/O&#10;6+UQdJVX5fNWHUs3XEpjZm/TYQMq0ZT+xX/uozWQL1ayX97IE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p+rjBAAAA3QAAAA8AAAAAAAAAAAAAAAAAmAIAAGRycy9kb3du&#10;cmV2LnhtbFBLBQYAAAAABAAEAPUAAACGAwAAAAA=&#10;" path="m,l7329,21600r6942,l21600,,,xe" fillcolor="black" strokeweight="1.5pt">
                    <v:stroke joinstyle="miter"/>
                    <v:path o:connecttype="custom" o:connectlocs="232,124;140,248;48,124;140,0" o:connectangles="0,0,0,0" textboxrect="5477,5487,16123,16113"/>
                  </v:shape>
                </v:group>
                <v:group id="Group 2327" o:spid="_x0000_s1572" style="position:absolute;left:7214;top:3762;width:160;height:424"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ah9sYAAADdAAAADwAAAGRycy9kb3ducmV2LnhtbESPT2vCQBTE7wW/w/IE&#10;b3Wz2kpJXUVExYMU/AOlt0f2mQSzb0N2TeK37xYKHoeZ+Q0zX/a2Ei01vnSsQY0TEMSZMyXnGi7n&#10;7esHCB+QDVaOScODPCwXg5c5psZ1fKT2FHIRIexT1FCEUKdS+qwgi37sauLoXV1jMUTZ5NI02EW4&#10;reQkSWbSYslxocCa1gVlt9Pdath12K2matMebtf14+f8/vV9UKT1aNivPkEE6sMz/N/eGw1v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VqH2xgAAAN0A&#10;AAAPAAAAAAAAAAAAAAAAAKoCAABkcnMvZG93bnJldi54bWxQSwUGAAAAAAQABAD6AAAAnQMAAAAA&#10;">
                  <v:rect id="Rectangle 2328" o:spid="_x0000_s1573" style="position:absolute;left:8127;top:1314;width:353;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mg8QA&#10;AADdAAAADwAAAGRycy9kb3ducmV2LnhtbESPQYvCMBSE7wv+h/AEb2taLWWpRhFB9KourN6ezbOt&#10;Ni+1iVr/vVlY2OMwM98w03lnavGg1lWWFcTDCARxbnXFhYLv/erzC4TzyBpry6TgRQ7ms97HFDNt&#10;n7ylx84XIkDYZaig9L7JpHR5SQbd0DbEwTvb1qAPsi2kbvEZ4KaWoyhKpcGKw0KJDS1Lyq+7u1Fw&#10;i5LL5p6uD9vx64f8+FAfk1Os1KDfLSYgPHX+P/zX3mgFSZyO4PdNeAJy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5oPEAAAA3QAAAA8AAAAAAAAAAAAAAAAAmAIAAGRycy9k&#10;b3ducmV2LnhtbFBLBQYAAAAABAAEAPUAAACJAwAAAAA=&#10;" fillcolor="black" strokeweight="1.5pt"/>
                  <v:shape id="AutoShape 2329" o:spid="_x0000_s1574"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kz8MA&#10;AADdAAAADwAAAGRycy9kb3ducmV2LnhtbESPzYrCMBSF94LvEK4wO03VIqVjlGHA4nbUTXeX5toU&#10;m5u2yWh9+8mA4PJwfj7Odj/aVtxp8I1jBctFAoK4crrhWsHlfJhnIHxA1tg6JgVP8rDfTSdbzLV7&#10;8A/dT6EWcYR9jgpMCF0upa8MWfQL1xFH7+oGiyHKoZZ6wEcct61cJclGWmw4Egx29G2oup1+bYSk&#10;/Tlb906WaVk8b+WxMP2lUOpjNn59ggg0hnf41T5qBelys4b/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tkz8MAAADdAAAADwAAAAAAAAAAAAAAAACYAgAAZHJzL2Rv&#10;d25yZXYueG1sUEsFBgAAAAAEAAQA9QAAAIgDAAAAAA==&#10;" path="m,l7329,21600r6942,l21600,,,xe" fillcolor="black" strokeweight="1.5pt">
                    <v:stroke joinstyle="miter"/>
                    <v:path o:connecttype="custom" o:connectlocs="232,124;140,248;48,124;140,0" o:connectangles="0,0,0,0" textboxrect="5477,5487,16123,16113"/>
                  </v:shape>
                </v:group>
                <v:group id="Group 2330" o:spid="_x0000_s1575" style="position:absolute;left:4298;top:3762;width:160;height:424"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CbscAAADdAAAADwAAAGRycy9kb3ducmV2LnhtbESPT2vCQBTE7wW/w/IK&#10;3uommoqkriJSpQcpNBFKb4/sMwlm34bsNn++fbdQ6HGYmd8w2/1oGtFT52rLCuJFBIK4sLrmUsE1&#10;Pz1tQDiPrLGxTAomcrDfzR62mGo78Af1mS9FgLBLUUHlfZtK6YqKDLqFbYmDd7OdQR9kV0rd4RDg&#10;ppHLKFpLgzWHhQpbOlZU3LNvo+A84HBYxa/95X47Tl/58/vnJSal5o/j4QWEp9H/h//ab1pBEq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ECbscAAADd&#10;AAAADwAAAAAAAAAAAAAAAACqAgAAZHJzL2Rvd25yZXYueG1sUEsFBgAAAAAEAAQA+gAAAJ4DAAAA&#10;AA==&#10;">
                  <v:rect id="Rectangle 2331" o:spid="_x0000_s1576" style="position:absolute;left:8127;top:1314;width:353;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98YA&#10;AADdAAAADwAAAGRycy9kb3ducmV2LnhtbESPQWvCQBSE7wX/w/IEb3WTJg2SuooUxFy1hertNfua&#10;pGbfxuyq8d+7QqHHYWa+YebLwbTiQr1rLCuIpxEI4tLqhisFnx/r5xkI55E1tpZJwY0cLBejpznm&#10;2l55S5edr0SAsMtRQe19l0vpypoMuqntiIP3Y3uDPsi+krrHa4CbVr5EUSYNNhwWauzovabyuDsb&#10;Baco/S3O2Wa/TW5f5JN9e0i/Y6Um42H1BsLT4P/Df+1CK0jj7BU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d+98YAAADdAAAADwAAAAAAAAAAAAAAAACYAgAAZHJz&#10;L2Rvd25yZXYueG1sUEsFBgAAAAAEAAQA9QAAAIsDAAAAAA==&#10;" fillcolor="black" strokeweight="1.5pt"/>
                  <v:shape id="AutoShape 2332" o:spid="_x0000_s1577"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HV8IA&#10;AADdAAAADwAAAGRycy9kb3ducmV2LnhtbESPzYrCMBSF94LvEK7gTlNnSpGOUUSY4nbUTXeX5k5T&#10;bG7aJqP17c2A4PJwfj7OZjfaVtxo8I1jBatlAoK4crrhWsHl/L1Yg/ABWWPrmBQ8yMNuO51sMNfu&#10;zj90O4VaxBH2OSowIXS5lL4yZNEvXUccvV83WAxRDrXUA97juG3lR5Jk0mLDkWCwo4Oh6nr6sxGS&#10;9uf1Z+9kmZbF41oeC9NfCqXms3H/BSLQGN7hV/uoFaSrLIP/N/E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MdXwgAAAN0AAAAPAAAAAAAAAAAAAAAAAJgCAABkcnMvZG93&#10;bnJldi54bWxQSwUGAAAAAAQABAD1AAAAhwMAAAAA&#10;" path="m,l7329,21600r6942,l21600,,,xe" fillcolor="black" strokeweight="1.5pt">
                    <v:stroke joinstyle="miter"/>
                    <v:path o:connecttype="custom" o:connectlocs="232,124;140,248;48,124;140,0" o:connectangles="0,0,0,0" textboxrect="5477,5487,16123,16113"/>
                  </v:shape>
                </v:group>
                <v:shape id="Text Box 2791" o:spid="_x0000_s1578" type="#_x0000_t202" style="position:absolute;left:10676;top:2163;width:184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31MYA&#10;AADdAAAADwAAAGRycy9kb3ducmV2LnhtbESPW2vCQBSE34X+h+UU+qYbL2hJXUUEsW8lXii+HbPH&#10;JDR7Nu5uY/z33YLg4zAz3zDzZWdq0ZLzlWUFw0ECgji3uuJCwWG/6b+D8AFZY22ZFNzJw3Lx0ptj&#10;qu2NM2p3oRARwj5FBWUITSqlz0sy6Ae2IY7exTqDIUpXSO3wFuGmlqMkmUqDFceFEhtal5T/7H6N&#10;gvGhnfnzMUN3vWR2f8q2oy/9rdTba7f6ABGoC8/wo/2pFUyG0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h31MYAAADdAAAADwAAAAAAAAAAAAAAAACYAgAAZHJz&#10;L2Rvd25yZXYueG1sUEsFBgAAAAAEAAQA9QAAAIsDAAAAAA==&#10;">
                  <v:textbox inset=".5mm,.3mm,.5mm,.3mm">
                    <w:txbxContent>
                      <w:p w:rsidR="00572448" w:rsidRPr="00F84CA1" w:rsidRDefault="00572448" w:rsidP="00F84CA1">
                        <w:pPr>
                          <w:jc w:val="center"/>
                          <w:rPr>
                            <w:rFonts w:ascii="Arial Narrow" w:hAnsi="Arial Narrow"/>
                            <w:b/>
                            <w:sz w:val="20"/>
                            <w:szCs w:val="20"/>
                          </w:rPr>
                        </w:pPr>
                        <w:r w:rsidRPr="00F84CA1">
                          <w:rPr>
                            <w:rFonts w:ascii="Arial Narrow" w:hAnsi="Arial Narrow"/>
                            <w:b/>
                            <w:sz w:val="20"/>
                            <w:szCs w:val="20"/>
                          </w:rPr>
                          <w:t>Судейские камеры видеоконтроля</w:t>
                        </w:r>
                      </w:p>
                    </w:txbxContent>
                  </v:textbox>
                </v:shape>
                <v:shape id="AutoShape 2792" o:spid="_x0000_s1579" type="#_x0000_t32" style="position:absolute;left:4427;top:2632;width:6641;height:1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JUcEAAADdAAAADwAAAGRycy9kb3ducmV2LnhtbERPTYvCMBC9L/gfwgheFk0ri0g1iggL&#10;4kFY7cHjkIxtsZnUJFvrvzeHhT0+3vd6O9hW9ORD41hBPstAEGtnGq4UlJfv6RJEiMgGW8ek4EUB&#10;tpvRxxoL4578Q/05ViKFcChQQR1jV0gZdE0Ww8x1xIm7OW8xJugraTw+U7ht5TzLFtJiw6mhxo72&#10;Nen7+dcqaI7lqew/H9Hr5TG/+jxcrq1WajIedisQkYb4L/5zH4yCr3yR5qY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UlRwQAAAN0AAAAPAAAAAAAAAAAAAAAA&#10;AKECAABkcnMvZG93bnJldi54bWxQSwUGAAAAAAQABAD5AAAAjwMAAAAA&#10;"/>
                <v:shape id="AutoShape 2793" o:spid="_x0000_s1580" type="#_x0000_t32" style="position:absolute;left:7238;top:2634;width:3845;height:12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sysUAAADdAAAADwAAAGRycy9kb3ducmV2LnhtbESPQWsCMRSE74X+h/AKvRTNbimiW6OI&#10;IIiHgroHj4/kubt087Imcd3++0YQPA4z8w0zXw62FT350DhWkI8zEMTamYYrBeVxM5qCCBHZYOuY&#10;FPxRgOXi9WWOhXE33lN/iJVIEA4FKqhj7Aopg67JYhi7jjh5Z+ctxiR9JY3HW4LbVn5m2URabDgt&#10;1NjRuib9e7haBc2u/Cn7j0v0errLTz4Px1OrlXp/G1bfICIN8Rl+tLdGwVc+mc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nsysUAAADdAAAADwAAAAAAAAAA&#10;AAAAAAChAgAAZHJzL2Rvd25yZXYueG1sUEsFBgAAAAAEAAQA+QAAAJMDAAAAAA==&#10;"/>
                <v:shape id="AutoShape 2794" o:spid="_x0000_s1581" type="#_x0000_t32" style="position:absolute;left:9949;top:2589;width:1162;height:1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TisIAAADdAAAADwAAAGRycy9kb3ducmV2LnhtbERPz2vCMBS+C/sfwhvsIpp2iEo1yhgI&#10;4kHQ9uDxkTzbYvPSJVnt/vvlMNjx4/u93Y+2EwP50DpWkM8zEMTamZZrBVV5mK1BhIhssHNMCn4o&#10;wH73MtliYdyTLzRcYy1SCIcCFTQx9oWUQTdkMcxdT5y4u/MWY4K+lsbjM4XbTr5n2VJabDk1NNjT&#10;Z0P6cf22CtpTda6G6Vf0en3Kbz4P5a3TSr29jh8bEJHG+C/+cx+NgkW+Sv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rTisIAAADdAAAADwAAAAAAAAAAAAAA&#10;AAChAgAAZHJzL2Rvd25yZXYueG1sUEsFBgAAAAAEAAQA+QAAAJADAAAAAA==&#10;"/>
                <v:shape id="AutoShape 2318" o:spid="_x0000_s1582" type="#_x0000_t61" style="position:absolute;left:6008;top:6587;width:192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bX8cA&#10;AADdAAAADwAAAGRycy9kb3ducmV2LnhtbESPQUvDQBSE70L/w/IEL9JuVqWRtNtS1EIvHtrm4u2R&#10;fU2C2bch+2yjv94VhB6HmfmGWa5H36kzDbENbMHMMlDEVXAt1xbK43b6DCoKssMuMFn4pgjr1eRm&#10;iYULF97T+SC1ShCOBVpoRPpC61g15DHOQk+cvFMYPEqSQ63dgJcE951+yLK59thyWmiwp5eGqs/D&#10;l7ew2+ZizMf949tcyvx9/HltY3m09u523CxACY1yDf+3d87Ck8kN/L1JT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G1/HAAAA3QAAAA8AAAAAAAAAAAAAAAAAmAIAAGRy&#10;cy9kb3ducmV2LnhtbFBLBQYAAAAABAAEAPUAAACMAwAAAAA=&#10;" adj="26455,64214">
                  <v:textbox inset=".5mm,.3mm,.5mm,.3mm">
                    <w:txbxContent>
                      <w:p w:rsidR="00572448" w:rsidRPr="009C2E06" w:rsidRDefault="00572448" w:rsidP="0091436F">
                        <w:pPr>
                          <w:jc w:val="center"/>
                          <w:rPr>
                            <w:rFonts w:ascii="Arial Narrow" w:hAnsi="Arial Narrow"/>
                            <w:b/>
                            <w:sz w:val="20"/>
                            <w:szCs w:val="20"/>
                          </w:rPr>
                        </w:pPr>
                        <w:r>
                          <w:rPr>
                            <w:rFonts w:ascii="Arial Narrow" w:hAnsi="Arial Narrow"/>
                            <w:b/>
                            <w:sz w:val="20"/>
                            <w:szCs w:val="20"/>
                          </w:rPr>
                          <w:t>Стул бокового судьи</w:t>
                        </w:r>
                      </w:p>
                      <w:p w:rsidR="00572448" w:rsidRDefault="00572448" w:rsidP="0091436F">
                        <w:pPr>
                          <w:rPr>
                            <w:rFonts w:ascii="Calibri" w:hAnsi="Calibri"/>
                          </w:rPr>
                        </w:pPr>
                      </w:p>
                    </w:txbxContent>
                  </v:textbox>
                </v:shape>
              </v:group>
            </w:pict>
          </mc:Fallback>
        </mc:AlternateContent>
      </w:r>
    </w:p>
    <w:p w:rsidR="00952FE6" w:rsidRPr="00120C65" w:rsidRDefault="00952FE6">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4119EF">
      <w:pPr>
        <w:spacing w:line="276" w:lineRule="auto"/>
        <w:rPr>
          <w:rFonts w:ascii="Arial Narrow" w:hAnsi="Arial Narrow"/>
        </w:rPr>
      </w:pPr>
      <w:r>
        <w:rPr>
          <w:rFonts w:ascii="Arial Narrow" w:hAnsi="Arial Narrow"/>
          <w:noProof/>
          <w:lang w:val="en-US"/>
        </w:rPr>
        <w:lastRenderedPageBreak/>
        <mc:AlternateContent>
          <mc:Choice Requires="wpg">
            <w:drawing>
              <wp:anchor distT="0" distB="0" distL="114300" distR="114300" simplePos="0" relativeHeight="251659776" behindDoc="0" locked="0" layoutInCell="1" allowOverlap="1">
                <wp:simplePos x="0" y="0"/>
                <wp:positionH relativeFrom="column">
                  <wp:posOffset>-456565</wp:posOffset>
                </wp:positionH>
                <wp:positionV relativeFrom="paragraph">
                  <wp:posOffset>-510540</wp:posOffset>
                </wp:positionV>
                <wp:extent cx="9640570" cy="6868160"/>
                <wp:effectExtent l="0" t="0" r="17780" b="8890"/>
                <wp:wrapNone/>
                <wp:docPr id="92" name="Group 3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0570" cy="6868160"/>
                          <a:chOff x="699" y="330"/>
                          <a:chExt cx="15182" cy="10816"/>
                        </a:xfrm>
                      </wpg:grpSpPr>
                      <wps:wsp>
                        <wps:cNvPr id="93" name="Text Box 3642"/>
                        <wps:cNvSpPr txBox="1">
                          <a:spLocks noChangeArrowheads="1"/>
                        </wps:cNvSpPr>
                        <wps:spPr bwMode="auto">
                          <a:xfrm>
                            <a:off x="13830" y="330"/>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0373D3" w:rsidRDefault="00572448" w:rsidP="000A5322">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5</w:t>
                              </w:r>
                            </w:p>
                          </w:txbxContent>
                        </wps:txbx>
                        <wps:bodyPr rot="0" vert="horz" wrap="square" lIns="0" tIns="0" rIns="0" bIns="0" anchor="t" anchorCtr="0" upright="1">
                          <a:noAutofit/>
                        </wps:bodyPr>
                      </wps:wsp>
                      <wps:wsp>
                        <wps:cNvPr id="94" name="Text Box 3644"/>
                        <wps:cNvSpPr txBox="1">
                          <a:spLocks noChangeArrowheads="1"/>
                        </wps:cNvSpPr>
                        <wps:spPr bwMode="auto">
                          <a:xfrm>
                            <a:off x="6151" y="9086"/>
                            <a:ext cx="4404" cy="476"/>
                          </a:xfrm>
                          <a:prstGeom prst="rect">
                            <a:avLst/>
                          </a:prstGeom>
                          <a:solidFill>
                            <a:srgbClr val="D99594"/>
                          </a:solidFill>
                          <a:ln w="9525">
                            <a:solidFill>
                              <a:srgbClr val="000000"/>
                            </a:solidFill>
                            <a:miter lim="800000"/>
                            <a:headEnd/>
                            <a:tailEnd/>
                          </a:ln>
                        </wps:spPr>
                        <wps:txbx>
                          <w:txbxContent>
                            <w:p w:rsidR="00572448" w:rsidRPr="001A6ED0" w:rsidRDefault="00572448" w:rsidP="000A5322">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wps:txbx>
                        <wps:bodyPr rot="0" vert="horz" wrap="square" lIns="91440" tIns="45720" rIns="91440" bIns="45720" anchor="t" anchorCtr="0" upright="1">
                          <a:noAutofit/>
                        </wps:bodyPr>
                      </wps:wsp>
                      <wps:wsp>
                        <wps:cNvPr id="95" name="Rectangle 3645"/>
                        <wps:cNvSpPr>
                          <a:spLocks noChangeArrowheads="1"/>
                        </wps:cNvSpPr>
                        <wps:spPr bwMode="auto">
                          <a:xfrm>
                            <a:off x="14286" y="2873"/>
                            <a:ext cx="885" cy="357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3872" name="Rectangle 3646"/>
                        <wps:cNvSpPr>
                          <a:spLocks noChangeArrowheads="1"/>
                        </wps:cNvSpPr>
                        <wps:spPr bwMode="auto">
                          <a:xfrm>
                            <a:off x="1702" y="2892"/>
                            <a:ext cx="885" cy="148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3873" name="Rectangle 3647"/>
                        <wps:cNvSpPr>
                          <a:spLocks noChangeArrowheads="1"/>
                        </wps:cNvSpPr>
                        <wps:spPr bwMode="auto">
                          <a:xfrm>
                            <a:off x="6403" y="3057"/>
                            <a:ext cx="4102" cy="484"/>
                          </a:xfrm>
                          <a:prstGeom prst="rect">
                            <a:avLst/>
                          </a:prstGeom>
                          <a:solidFill>
                            <a:srgbClr val="FBD4B4"/>
                          </a:solidFill>
                          <a:ln w="19050">
                            <a:solidFill>
                              <a:srgbClr val="000000"/>
                            </a:solidFill>
                            <a:miter lim="800000"/>
                            <a:headEnd/>
                            <a:tailEnd/>
                          </a:ln>
                        </wps:spPr>
                        <wps:bodyPr rot="0" vert="horz" wrap="square" lIns="91440" tIns="45720" rIns="91440" bIns="45720" anchor="t" anchorCtr="0" upright="1">
                          <a:noAutofit/>
                        </wps:bodyPr>
                      </wps:wsp>
                      <wpg:grpSp>
                        <wpg:cNvPr id="3874" name="Group 3648"/>
                        <wpg:cNvGrpSpPr>
                          <a:grpSpLocks/>
                        </wpg:cNvGrpSpPr>
                        <wpg:grpSpPr bwMode="auto">
                          <a:xfrm>
                            <a:off x="3881" y="8488"/>
                            <a:ext cx="449" cy="321"/>
                            <a:chOff x="9458" y="1674"/>
                            <a:chExt cx="518" cy="360"/>
                          </a:xfrm>
                        </wpg:grpSpPr>
                        <wps:wsp>
                          <wps:cNvPr id="3875" name="Rectangle 3649"/>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76" name="Group 3650"/>
                          <wpg:cNvGrpSpPr>
                            <a:grpSpLocks/>
                          </wpg:cNvGrpSpPr>
                          <wpg:grpSpPr bwMode="auto">
                            <a:xfrm>
                              <a:off x="9522" y="1674"/>
                              <a:ext cx="416" cy="360"/>
                              <a:chOff x="9306" y="1494"/>
                              <a:chExt cx="506" cy="540"/>
                            </a:xfrm>
                          </wpg:grpSpPr>
                          <wps:wsp>
                            <wps:cNvPr id="3877" name="Rectangle 3651"/>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878" name="Rectangle 3652"/>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3879" name="Group 3653"/>
                        <wpg:cNvGrpSpPr>
                          <a:grpSpLocks/>
                        </wpg:cNvGrpSpPr>
                        <wpg:grpSpPr bwMode="auto">
                          <a:xfrm>
                            <a:off x="12541" y="8488"/>
                            <a:ext cx="449" cy="321"/>
                            <a:chOff x="9458" y="1674"/>
                            <a:chExt cx="518" cy="360"/>
                          </a:xfrm>
                        </wpg:grpSpPr>
                        <wps:wsp>
                          <wps:cNvPr id="3880" name="Rectangle 3654"/>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81" name="Group 3655"/>
                          <wpg:cNvGrpSpPr>
                            <a:grpSpLocks/>
                          </wpg:cNvGrpSpPr>
                          <wpg:grpSpPr bwMode="auto">
                            <a:xfrm>
                              <a:off x="9522" y="1674"/>
                              <a:ext cx="416" cy="360"/>
                              <a:chOff x="9306" y="1494"/>
                              <a:chExt cx="506" cy="540"/>
                            </a:xfrm>
                          </wpg:grpSpPr>
                          <wps:wsp>
                            <wps:cNvPr id="3882" name="Rectangle 3656"/>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883" name="Rectangle 3657"/>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3884" name="Group 3659"/>
                        <wpg:cNvGrpSpPr>
                          <a:grpSpLocks/>
                        </wpg:cNvGrpSpPr>
                        <wpg:grpSpPr bwMode="auto">
                          <a:xfrm>
                            <a:off x="8488" y="3380"/>
                            <a:ext cx="969" cy="161"/>
                            <a:chOff x="6941" y="2034"/>
                            <a:chExt cx="817" cy="180"/>
                          </a:xfrm>
                        </wpg:grpSpPr>
                        <wps:wsp>
                          <wps:cNvPr id="3886" name="Rectangle 3660"/>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887" name="Rectangle 3661"/>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888" name="Rectangle 3662"/>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889" name="Rectangle 3663"/>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3890" name="Rectangle 3664"/>
                        <wps:cNvSpPr>
                          <a:spLocks noChangeArrowheads="1"/>
                        </wps:cNvSpPr>
                        <wps:spPr bwMode="auto">
                          <a:xfrm>
                            <a:off x="7277" y="337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891" name="Rectangle 3665"/>
                        <wps:cNvSpPr>
                          <a:spLocks noChangeArrowheads="1"/>
                        </wps:cNvSpPr>
                        <wps:spPr bwMode="auto">
                          <a:xfrm>
                            <a:off x="9457" y="3380"/>
                            <a:ext cx="243"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892" name="AutoShape 3666"/>
                        <wps:cNvSpPr>
                          <a:spLocks noChangeArrowheads="1"/>
                        </wps:cNvSpPr>
                        <wps:spPr bwMode="auto">
                          <a:xfrm>
                            <a:off x="14861" y="3057"/>
                            <a:ext cx="310" cy="1041"/>
                          </a:xfrm>
                          <a:prstGeom prst="flowChartDelay">
                            <a:avLst/>
                          </a:prstGeom>
                          <a:solidFill>
                            <a:srgbClr val="D6E28C"/>
                          </a:solidFill>
                          <a:ln w="9525">
                            <a:solidFill>
                              <a:srgbClr val="000000"/>
                            </a:solidFill>
                            <a:miter lim="800000"/>
                            <a:headEnd/>
                            <a:tailEnd/>
                          </a:ln>
                        </wps:spPr>
                        <wps:bodyPr rot="0" vert="horz" wrap="square" lIns="91440" tIns="45720" rIns="91440" bIns="45720" anchor="t" anchorCtr="0" upright="1">
                          <a:noAutofit/>
                        </wps:bodyPr>
                      </wps:wsp>
                      <wps:wsp>
                        <wps:cNvPr id="3893" name="Text Box 3668"/>
                        <wps:cNvSpPr txBox="1">
                          <a:spLocks noChangeArrowheads="1"/>
                        </wps:cNvSpPr>
                        <wps:spPr bwMode="auto">
                          <a:xfrm>
                            <a:off x="1702" y="1532"/>
                            <a:ext cx="13469" cy="458"/>
                          </a:xfrm>
                          <a:prstGeom prst="rect">
                            <a:avLst/>
                          </a:prstGeom>
                          <a:solidFill>
                            <a:srgbClr val="BFBFBF"/>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p w:rsidR="00572448" w:rsidRPr="00C31EE5" w:rsidRDefault="00572448" w:rsidP="000A5322"/>
                          </w:txbxContent>
                        </wps:txbx>
                        <wps:bodyPr rot="0" vert="horz" wrap="square" lIns="91440" tIns="45720" rIns="91440" bIns="45720" anchor="t" anchorCtr="0" upright="1">
                          <a:noAutofit/>
                        </wps:bodyPr>
                      </wps:wsp>
                      <wps:wsp>
                        <wps:cNvPr id="3894" name="Text Box 3669"/>
                        <wps:cNvSpPr txBox="1">
                          <a:spLocks noChangeArrowheads="1"/>
                        </wps:cNvSpPr>
                        <wps:spPr bwMode="auto">
                          <a:xfrm>
                            <a:off x="15315" y="2894"/>
                            <a:ext cx="566" cy="6510"/>
                          </a:xfrm>
                          <a:prstGeom prst="rect">
                            <a:avLst/>
                          </a:prstGeom>
                          <a:solidFill>
                            <a:srgbClr val="BFBFBF"/>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txbxContent>
                        </wps:txbx>
                        <wps:bodyPr rot="0" vert="vert270" wrap="square" lIns="91440" tIns="45720" rIns="91440" bIns="45720" anchor="t" anchorCtr="0" upright="1">
                          <a:noAutofit/>
                        </wps:bodyPr>
                      </wps:wsp>
                      <wps:wsp>
                        <wps:cNvPr id="3895" name="Text Box 3670"/>
                        <wps:cNvSpPr txBox="1">
                          <a:spLocks noChangeArrowheads="1"/>
                        </wps:cNvSpPr>
                        <wps:spPr bwMode="auto">
                          <a:xfrm>
                            <a:off x="1042" y="2894"/>
                            <a:ext cx="566" cy="6900"/>
                          </a:xfrm>
                          <a:prstGeom prst="rect">
                            <a:avLst/>
                          </a:prstGeom>
                          <a:solidFill>
                            <a:srgbClr val="FFC000"/>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Трибуна для участников</w:t>
                              </w:r>
                            </w:p>
                          </w:txbxContent>
                        </wps:txbx>
                        <wps:bodyPr rot="0" vert="vert270" wrap="square" lIns="91440" tIns="45720" rIns="91440" bIns="45720" anchor="t" anchorCtr="0" upright="1">
                          <a:noAutofit/>
                        </wps:bodyPr>
                      </wps:wsp>
                      <wps:wsp>
                        <wps:cNvPr id="3896" name="Text Box 3671"/>
                        <wps:cNvSpPr txBox="1">
                          <a:spLocks noChangeArrowheads="1"/>
                        </wps:cNvSpPr>
                        <wps:spPr bwMode="auto">
                          <a:xfrm>
                            <a:off x="6874" y="8702"/>
                            <a:ext cx="2965" cy="384"/>
                          </a:xfrm>
                          <a:prstGeom prst="rect">
                            <a:avLst/>
                          </a:prstGeom>
                          <a:solidFill>
                            <a:srgbClr val="D6E28C"/>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Зона ФОТО</w:t>
                              </w:r>
                            </w:p>
                          </w:txbxContent>
                        </wps:txbx>
                        <wps:bodyPr rot="0" vert="horz" wrap="square" lIns="91440" tIns="45720" rIns="91440" bIns="45720" anchor="t" anchorCtr="0" upright="1">
                          <a:noAutofit/>
                        </wps:bodyPr>
                      </wps:wsp>
                      <wpg:grpSp>
                        <wpg:cNvPr id="3897" name="Group 3672"/>
                        <wpg:cNvGrpSpPr>
                          <a:grpSpLocks/>
                        </wpg:cNvGrpSpPr>
                        <wpg:grpSpPr bwMode="auto">
                          <a:xfrm>
                            <a:off x="11211" y="9086"/>
                            <a:ext cx="2356" cy="1191"/>
                            <a:chOff x="10134" y="9330"/>
                            <a:chExt cx="2427" cy="1353"/>
                          </a:xfrm>
                        </wpg:grpSpPr>
                        <wps:wsp>
                          <wps:cNvPr id="3898" name="Text Box 3673"/>
                          <wps:cNvSpPr txBox="1">
                            <a:spLocks noChangeArrowheads="1"/>
                          </wps:cNvSpPr>
                          <wps:spPr bwMode="auto">
                            <a:xfrm>
                              <a:off x="10134" y="9691"/>
                              <a:ext cx="2427" cy="542"/>
                            </a:xfrm>
                            <a:prstGeom prst="rect">
                              <a:avLst/>
                            </a:prstGeom>
                            <a:solidFill>
                              <a:srgbClr val="D6E28C"/>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wps:txbx>
                          <wps:bodyPr rot="0" vert="horz" wrap="square" lIns="91440" tIns="45720" rIns="91440" bIns="45720" anchor="t" anchorCtr="0" upright="1">
                            <a:noAutofit/>
                          </wps:bodyPr>
                        </wps:wsp>
                        <wps:wsp>
                          <wps:cNvPr id="3899" name="Text Box 3674"/>
                          <wps:cNvSpPr txBox="1">
                            <a:spLocks noChangeArrowheads="1"/>
                          </wps:cNvSpPr>
                          <wps:spPr bwMode="auto">
                            <a:xfrm>
                              <a:off x="10134" y="10233"/>
                              <a:ext cx="2427" cy="450"/>
                            </a:xfrm>
                            <a:prstGeom prst="rect">
                              <a:avLst/>
                            </a:prstGeom>
                            <a:solidFill>
                              <a:srgbClr val="D6E28C"/>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Комментаторы</w:t>
                                </w:r>
                              </w:p>
                            </w:txbxContent>
                          </wps:txbx>
                          <wps:bodyPr rot="0" vert="horz" wrap="square" lIns="91440" tIns="45720" rIns="91440" bIns="45720" anchor="t" anchorCtr="0" upright="1">
                            <a:noAutofit/>
                          </wps:bodyPr>
                        </wps:wsp>
                        <wps:wsp>
                          <wps:cNvPr id="3900" name="Text Box 3675"/>
                          <wps:cNvSpPr txBox="1">
                            <a:spLocks noChangeArrowheads="1"/>
                          </wps:cNvSpPr>
                          <wps:spPr bwMode="auto">
                            <a:xfrm>
                              <a:off x="10134" y="9330"/>
                              <a:ext cx="2427" cy="347"/>
                            </a:xfrm>
                            <a:prstGeom prst="rect">
                              <a:avLst/>
                            </a:prstGeom>
                            <a:solidFill>
                              <a:srgbClr val="D6E28C"/>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Смотровые места</w:t>
                                </w:r>
                              </w:p>
                            </w:txbxContent>
                          </wps:txbx>
                          <wps:bodyPr rot="0" vert="horz" wrap="square" lIns="18000" tIns="10800" rIns="18000" bIns="10800" anchor="t" anchorCtr="0" upright="1">
                            <a:noAutofit/>
                          </wps:bodyPr>
                        </wps:wsp>
                      </wpg:grpSp>
                      <wpg:grpSp>
                        <wpg:cNvPr id="3901" name="Group 3676"/>
                        <wpg:cNvGrpSpPr>
                          <a:grpSpLocks/>
                        </wpg:cNvGrpSpPr>
                        <wpg:grpSpPr bwMode="auto">
                          <a:xfrm>
                            <a:off x="7519" y="3377"/>
                            <a:ext cx="969" cy="161"/>
                            <a:chOff x="6941" y="2034"/>
                            <a:chExt cx="817" cy="180"/>
                          </a:xfrm>
                        </wpg:grpSpPr>
                        <wps:wsp>
                          <wps:cNvPr id="3902" name="Rectangle 3677"/>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903" name="Rectangle 3678"/>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904" name="Rectangle 3679"/>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905" name="Rectangle 3680"/>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3906" name="Rectangle 3681"/>
                        <wps:cNvSpPr>
                          <a:spLocks noChangeArrowheads="1"/>
                        </wps:cNvSpPr>
                        <wps:spPr bwMode="auto">
                          <a:xfrm>
                            <a:off x="7048" y="338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07" name="Rectangle 3682"/>
                        <wps:cNvSpPr>
                          <a:spLocks noChangeArrowheads="1"/>
                        </wps:cNvSpPr>
                        <wps:spPr bwMode="auto">
                          <a:xfrm>
                            <a:off x="9700" y="338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08" name="Text Box 3683"/>
                        <wps:cNvSpPr txBox="1">
                          <a:spLocks noChangeArrowheads="1"/>
                        </wps:cNvSpPr>
                        <wps:spPr bwMode="auto">
                          <a:xfrm>
                            <a:off x="6151" y="9562"/>
                            <a:ext cx="4404" cy="612"/>
                          </a:xfrm>
                          <a:prstGeom prst="rect">
                            <a:avLst/>
                          </a:prstGeom>
                          <a:solidFill>
                            <a:srgbClr val="D99594"/>
                          </a:solidFill>
                          <a:ln w="9525">
                            <a:solidFill>
                              <a:srgbClr val="000000"/>
                            </a:solidFill>
                            <a:miter lim="800000"/>
                            <a:headEnd/>
                            <a:tailEnd/>
                          </a:ln>
                        </wps:spPr>
                        <wps:txbx>
                          <w:txbxContent>
                            <w:p w:rsidR="00572448" w:rsidRPr="002E4D2E" w:rsidRDefault="00572448" w:rsidP="000A5322">
                              <w:pPr>
                                <w:jc w:val="center"/>
                                <w:rPr>
                                  <w:rFonts w:ascii="Arial Narrow" w:hAnsi="Arial Narrow"/>
                                  <w:b/>
                                </w:rPr>
                              </w:pPr>
                              <w:r>
                                <w:rPr>
                                  <w:rFonts w:ascii="Arial Narrow" w:hAnsi="Arial Narrow"/>
                                  <w:b/>
                                </w:rPr>
                                <w:t>Места для представителей федераций</w:t>
                              </w:r>
                            </w:p>
                          </w:txbxContent>
                        </wps:txbx>
                        <wps:bodyPr rot="0" vert="horz" wrap="square" lIns="18000" tIns="10800" rIns="18000" bIns="10800" anchor="t" anchorCtr="0" upright="1">
                          <a:noAutofit/>
                        </wps:bodyPr>
                      </wps:wsp>
                      <wps:wsp>
                        <wps:cNvPr id="3909" name="Text Box 3684"/>
                        <wps:cNvSpPr txBox="1">
                          <a:spLocks noChangeArrowheads="1"/>
                        </wps:cNvSpPr>
                        <wps:spPr bwMode="auto">
                          <a:xfrm>
                            <a:off x="1777" y="9794"/>
                            <a:ext cx="3870" cy="895"/>
                          </a:xfrm>
                          <a:prstGeom prst="rect">
                            <a:avLst/>
                          </a:prstGeom>
                          <a:solidFill>
                            <a:srgbClr val="BFBFBF"/>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p w:rsidR="00572448" w:rsidRPr="00C31EE5" w:rsidRDefault="00572448" w:rsidP="000A5322"/>
                          </w:txbxContent>
                        </wps:txbx>
                        <wps:bodyPr rot="0" vert="horz" wrap="square" lIns="91440" tIns="45720" rIns="91440" bIns="45720" anchor="t" anchorCtr="0" upright="1">
                          <a:noAutofit/>
                        </wps:bodyPr>
                      </wps:wsp>
                      <wps:wsp>
                        <wps:cNvPr id="3910" name="Text Box 3685"/>
                        <wps:cNvSpPr txBox="1">
                          <a:spLocks noChangeArrowheads="1"/>
                        </wps:cNvSpPr>
                        <wps:spPr bwMode="auto">
                          <a:xfrm>
                            <a:off x="10711" y="10277"/>
                            <a:ext cx="3870" cy="458"/>
                          </a:xfrm>
                          <a:prstGeom prst="rect">
                            <a:avLst/>
                          </a:prstGeom>
                          <a:solidFill>
                            <a:srgbClr val="BFBFBF"/>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p w:rsidR="00572448" w:rsidRPr="00C31EE5" w:rsidRDefault="00572448" w:rsidP="000A5322"/>
                          </w:txbxContent>
                        </wps:txbx>
                        <wps:bodyPr rot="0" vert="horz" wrap="square" lIns="91440" tIns="45720" rIns="91440" bIns="45720" anchor="t" anchorCtr="0" upright="1">
                          <a:noAutofit/>
                        </wps:bodyPr>
                      </wps:wsp>
                      <wpg:grpSp>
                        <wpg:cNvPr id="3911" name="Group 3691"/>
                        <wpg:cNvGrpSpPr>
                          <a:grpSpLocks/>
                        </wpg:cNvGrpSpPr>
                        <wpg:grpSpPr bwMode="auto">
                          <a:xfrm>
                            <a:off x="4074" y="3862"/>
                            <a:ext cx="8661" cy="4356"/>
                            <a:chOff x="2923" y="3899"/>
                            <a:chExt cx="8661" cy="4356"/>
                          </a:xfrm>
                        </wpg:grpSpPr>
                        <wps:wsp>
                          <wps:cNvPr id="3912" name="Rectangle 3692"/>
                          <wps:cNvSpPr>
                            <a:spLocks noChangeArrowheads="1"/>
                          </wps:cNvSpPr>
                          <wps:spPr bwMode="auto">
                            <a:xfrm>
                              <a:off x="2923" y="4544"/>
                              <a:ext cx="8661" cy="3548"/>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wpg:grpSp>
                          <wpg:cNvPr id="3913" name="Group 3693"/>
                          <wpg:cNvGrpSpPr>
                            <a:grpSpLocks/>
                          </wpg:cNvGrpSpPr>
                          <wpg:grpSpPr bwMode="auto">
                            <a:xfrm>
                              <a:off x="3967" y="3899"/>
                              <a:ext cx="1452" cy="160"/>
                              <a:chOff x="4538" y="1314"/>
                              <a:chExt cx="2400" cy="180"/>
                            </a:xfrm>
                          </wpg:grpSpPr>
                          <wps:wsp>
                            <wps:cNvPr id="3914" name="Rectangle 3694"/>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5" name="Rectangle 3695"/>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6" name="Rectangle 3696"/>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7" name="Rectangle 3697"/>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8" name="Rectangle 3698"/>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9" name="Rectangle 3699"/>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0" name="Rectangle 3700"/>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1" name="Rectangle 3701"/>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2" name="Rectangle 3702"/>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3" name="Rectangle 3703"/>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3924" name="Group 3704"/>
                          <wpg:cNvGrpSpPr>
                            <a:grpSpLocks/>
                          </wpg:cNvGrpSpPr>
                          <wpg:grpSpPr bwMode="auto">
                            <a:xfrm>
                              <a:off x="6603" y="3899"/>
                              <a:ext cx="1450" cy="160"/>
                              <a:chOff x="4538" y="1314"/>
                              <a:chExt cx="2400" cy="180"/>
                            </a:xfrm>
                          </wpg:grpSpPr>
                          <wps:wsp>
                            <wps:cNvPr id="3925" name="Rectangle 3705"/>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6" name="Rectangle 3706"/>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7" name="Rectangle 3707"/>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8" name="Rectangle 3708"/>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9" name="Rectangle 3709"/>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0" name="Rectangle 3710"/>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1" name="Rectangle 3711"/>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2" name="Rectangle 3712"/>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3" name="Rectangle 3713"/>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4" name="Rectangle 3714"/>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3935" name="Group 3715"/>
                          <wpg:cNvGrpSpPr>
                            <a:grpSpLocks/>
                          </wpg:cNvGrpSpPr>
                          <wpg:grpSpPr bwMode="auto">
                            <a:xfrm>
                              <a:off x="9204" y="3899"/>
                              <a:ext cx="1452" cy="160"/>
                              <a:chOff x="4538" y="1314"/>
                              <a:chExt cx="2400" cy="180"/>
                            </a:xfrm>
                          </wpg:grpSpPr>
                          <wps:wsp>
                            <wps:cNvPr id="3936" name="Rectangle 3716"/>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7" name="Rectangle 3717"/>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8" name="Rectangle 3718"/>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9" name="Rectangle 3719"/>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0" name="Rectangle 3720"/>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1" name="Rectangle 3721"/>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2" name="Rectangle 3722"/>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3" name="Rectangle 3723"/>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4" name="Rectangle 3724"/>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5" name="Rectangle 3725"/>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3946" name="Rectangle 3726"/>
                          <wps:cNvSpPr>
                            <a:spLocks noChangeArrowheads="1"/>
                          </wps:cNvSpPr>
                          <wps:spPr bwMode="auto">
                            <a:xfrm>
                              <a:off x="4549"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7" name="Rectangle 3727"/>
                          <wps:cNvSpPr>
                            <a:spLocks noChangeArrowheads="1"/>
                          </wps:cNvSpPr>
                          <wps:spPr bwMode="auto">
                            <a:xfrm>
                              <a:off x="7217" y="7771"/>
                              <a:ext cx="186"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8" name="Rectangle 3728"/>
                          <wps:cNvSpPr>
                            <a:spLocks noChangeArrowheads="1"/>
                          </wps:cNvSpPr>
                          <wps:spPr bwMode="auto">
                            <a:xfrm>
                              <a:off x="9931"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9" name="Rectangle 3729"/>
                          <wps:cNvSpPr>
                            <a:spLocks noChangeArrowheads="1"/>
                          </wps:cNvSpPr>
                          <wps:spPr bwMode="auto">
                            <a:xfrm>
                              <a:off x="3875"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3950" name="Rectangle 3730"/>
                          <wps:cNvSpPr>
                            <a:spLocks noChangeArrowheads="1"/>
                          </wps:cNvSpPr>
                          <wps:spPr bwMode="auto">
                            <a:xfrm>
                              <a:off x="6438"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3951" name="Rectangle 3731"/>
                          <wps:cNvSpPr>
                            <a:spLocks noChangeArrowheads="1"/>
                          </wps:cNvSpPr>
                          <wps:spPr bwMode="auto">
                            <a:xfrm>
                              <a:off x="5275"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3952" name="Rectangle 3732"/>
                          <wps:cNvSpPr>
                            <a:spLocks noChangeArrowheads="1"/>
                          </wps:cNvSpPr>
                          <wps:spPr bwMode="auto">
                            <a:xfrm>
                              <a:off x="7936" y="8092"/>
                              <a:ext cx="188"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3953" name="Rectangle 3733"/>
                          <wps:cNvSpPr>
                            <a:spLocks noChangeArrowheads="1"/>
                          </wps:cNvSpPr>
                          <wps:spPr bwMode="auto">
                            <a:xfrm>
                              <a:off x="9204" y="8092"/>
                              <a:ext cx="187"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3954" name="Rectangle 3734"/>
                          <wps:cNvSpPr>
                            <a:spLocks noChangeArrowheads="1"/>
                          </wps:cNvSpPr>
                          <wps:spPr bwMode="auto">
                            <a:xfrm>
                              <a:off x="10656"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g:cNvPr id="3955" name="Group 3735"/>
                          <wpg:cNvGrpSpPr>
                            <a:grpSpLocks/>
                          </wpg:cNvGrpSpPr>
                          <wpg:grpSpPr bwMode="auto">
                            <a:xfrm>
                              <a:off x="4396" y="4327"/>
                              <a:ext cx="588" cy="183"/>
                              <a:chOff x="4053" y="3294"/>
                              <a:chExt cx="300" cy="158"/>
                            </a:xfrm>
                          </wpg:grpSpPr>
                          <wps:wsp>
                            <wps:cNvPr id="3956" name="Rectangle 3736"/>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57" name="Rectangle 3737"/>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3958" name="Group 3738"/>
                          <wpg:cNvGrpSpPr>
                            <a:grpSpLocks/>
                          </wpg:cNvGrpSpPr>
                          <wpg:grpSpPr bwMode="auto">
                            <a:xfrm>
                              <a:off x="7032" y="4327"/>
                              <a:ext cx="586" cy="183"/>
                              <a:chOff x="4053" y="3294"/>
                              <a:chExt cx="300" cy="158"/>
                            </a:xfrm>
                          </wpg:grpSpPr>
                          <wps:wsp>
                            <wps:cNvPr id="3959" name="Rectangle 3739"/>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60" name="Rectangle 3740"/>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3961" name="Group 3741"/>
                          <wpg:cNvGrpSpPr>
                            <a:grpSpLocks/>
                          </wpg:cNvGrpSpPr>
                          <wpg:grpSpPr bwMode="auto">
                            <a:xfrm>
                              <a:off x="9668" y="4327"/>
                              <a:ext cx="586" cy="183"/>
                              <a:chOff x="4053" y="3294"/>
                              <a:chExt cx="300" cy="158"/>
                            </a:xfrm>
                          </wpg:grpSpPr>
                          <wps:wsp>
                            <wps:cNvPr id="3962" name="Rectangle 3742"/>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63" name="Rectangle 3743"/>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3964" name="WordArt 3744"/>
                          <wps:cNvSpPr txBox="1">
                            <a:spLocks noChangeArrowheads="1" noChangeShapeType="1" noTextEdit="1"/>
                          </wps:cNvSpPr>
                          <wps:spPr bwMode="auto">
                            <a:xfrm rot="5400000">
                              <a:off x="354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wps:txbx>
                          <wps:bodyPr vert="horz" wrap="square" numCol="1" fromWordArt="1">
                            <a:prstTxWarp prst="textPlain">
                              <a:avLst>
                                <a:gd name="adj" fmla="val 50000"/>
                              </a:avLst>
                            </a:prstTxWarp>
                            <a:spAutoFit/>
                          </wps:bodyPr>
                        </wps:wsp>
                        <wps:wsp>
                          <wps:cNvPr id="3965" name="WordArt 3745"/>
                          <wps:cNvSpPr txBox="1">
                            <a:spLocks noChangeArrowheads="1" noChangeShapeType="1" noTextEdit="1"/>
                          </wps:cNvSpPr>
                          <wps:spPr bwMode="auto">
                            <a:xfrm rot="5400000">
                              <a:off x="6113"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wps:txbx>
                          <wps:bodyPr vert="horz" wrap="square" numCol="1" fromWordArt="1">
                            <a:prstTxWarp prst="textPlain">
                              <a:avLst>
                                <a:gd name="adj" fmla="val 50000"/>
                              </a:avLst>
                            </a:prstTxWarp>
                            <a:spAutoFit/>
                          </wps:bodyPr>
                        </wps:wsp>
                        <wps:wsp>
                          <wps:cNvPr id="3966" name="WordArt 3746"/>
                          <wps:cNvSpPr txBox="1">
                            <a:spLocks noChangeArrowheads="1" noChangeShapeType="1" noTextEdit="1"/>
                          </wps:cNvSpPr>
                          <wps:spPr bwMode="auto">
                            <a:xfrm rot="5400000">
                              <a:off x="877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wps:txbx>
                          <wps:bodyPr vert="horz" wrap="square" numCol="1" fromWordArt="1">
                            <a:prstTxWarp prst="textPlain">
                              <a:avLst>
                                <a:gd name="adj" fmla="val 50000"/>
                              </a:avLst>
                            </a:prstTxWarp>
                            <a:spAutoFit/>
                          </wps:bodyPr>
                        </wps:wsp>
                        <wpg:grpSp>
                          <wpg:cNvPr id="3967" name="Group 3747"/>
                          <wpg:cNvGrpSpPr>
                            <a:grpSpLocks/>
                          </wpg:cNvGrpSpPr>
                          <wpg:grpSpPr bwMode="auto">
                            <a:xfrm>
                              <a:off x="3450" y="5113"/>
                              <a:ext cx="2380" cy="2411"/>
                              <a:chOff x="1374" y="2138"/>
                              <a:chExt cx="3840" cy="3540"/>
                            </a:xfrm>
                          </wpg:grpSpPr>
                          <wps:wsp>
                            <wps:cNvPr id="3968" name="Rectangle 3748"/>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3969" name="AutoShape 3749"/>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70" name="Oval 3750"/>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971" name="AutoShape 3751"/>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72" name="AutoShape 3752"/>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3973" name="AutoShape 3753"/>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3974" name="Group 3754"/>
                          <wpg:cNvGrpSpPr>
                            <a:grpSpLocks/>
                          </wpg:cNvGrpSpPr>
                          <wpg:grpSpPr bwMode="auto">
                            <a:xfrm>
                              <a:off x="6068" y="5113"/>
                              <a:ext cx="2380" cy="2411"/>
                              <a:chOff x="1374" y="2138"/>
                              <a:chExt cx="3840" cy="3540"/>
                            </a:xfrm>
                          </wpg:grpSpPr>
                          <wps:wsp>
                            <wps:cNvPr id="3975" name="Rectangle 3755"/>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3976" name="AutoShape 3756"/>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77" name="Oval 3757"/>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978" name="AutoShape 3758"/>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79" name="AutoShape 3759"/>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3980" name="AutoShape 3760"/>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3981" name="Group 3761"/>
                          <wpg:cNvGrpSpPr>
                            <a:grpSpLocks/>
                          </wpg:cNvGrpSpPr>
                          <wpg:grpSpPr bwMode="auto">
                            <a:xfrm>
                              <a:off x="8686" y="5113"/>
                              <a:ext cx="2380" cy="2411"/>
                              <a:chOff x="1374" y="2138"/>
                              <a:chExt cx="3840" cy="3540"/>
                            </a:xfrm>
                          </wpg:grpSpPr>
                          <wps:wsp>
                            <wps:cNvPr id="3982" name="Rectangle 3762"/>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3983" name="AutoShape 3763"/>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84" name="Oval 3764"/>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985" name="AutoShape 3765"/>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86" name="AutoShape 3766"/>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3987" name="AutoShape 3767"/>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3988" name="Rectangle 3768"/>
                          <wps:cNvSpPr>
                            <a:spLocks noChangeArrowheads="1"/>
                          </wps:cNvSpPr>
                          <wps:spPr bwMode="auto">
                            <a:xfrm>
                              <a:off x="5830"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89" name="Rectangle 3769"/>
                          <wps:cNvSpPr>
                            <a:spLocks noChangeArrowheads="1"/>
                          </wps:cNvSpPr>
                          <wps:spPr bwMode="auto">
                            <a:xfrm>
                              <a:off x="8448"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90" name="Rectangle 3770"/>
                          <wps:cNvSpPr>
                            <a:spLocks noChangeArrowheads="1"/>
                          </wps:cNvSpPr>
                          <wps:spPr bwMode="auto">
                            <a:xfrm>
                              <a:off x="11066"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91" name="Rectangle 3771"/>
                          <wps:cNvSpPr>
                            <a:spLocks noChangeArrowheads="1"/>
                          </wps:cNvSpPr>
                          <wps:spPr bwMode="auto">
                            <a:xfrm>
                              <a:off x="3212"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92" name="Rectangle 3772"/>
                          <wps:cNvSpPr>
                            <a:spLocks noChangeArrowheads="1"/>
                          </wps:cNvSpPr>
                          <wps:spPr bwMode="auto">
                            <a:xfrm rot="-5400000">
                              <a:off x="7134" y="3602"/>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93" name="Rectangle 3773"/>
                          <wps:cNvSpPr>
                            <a:spLocks noChangeArrowheads="1"/>
                          </wps:cNvSpPr>
                          <wps:spPr bwMode="auto">
                            <a:xfrm rot="5400000">
                              <a:off x="7134" y="944"/>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s:wsp>
                        <wps:cNvPr id="3994" name="Text Box 2335"/>
                        <wps:cNvSpPr txBox="1">
                          <a:spLocks noChangeArrowheads="1"/>
                        </wps:cNvSpPr>
                        <wps:spPr bwMode="auto">
                          <a:xfrm>
                            <a:off x="3939" y="10871"/>
                            <a:ext cx="8796"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705761" w:rsidRDefault="00572448" w:rsidP="00CD6FF0">
                              <w:pPr>
                                <w:jc w:val="center"/>
                                <w:rPr>
                                  <w:rFonts w:ascii="Arial Narrow" w:hAnsi="Arial Narrow"/>
                                  <w:b/>
                                </w:rPr>
                              </w:pPr>
                              <w:r>
                                <w:rPr>
                                  <w:rFonts w:ascii="Arial Narrow" w:hAnsi="Arial Narrow"/>
                                  <w:b/>
                                </w:rPr>
                                <w:t>СХЕМА ДВИЖЕНИЯ СПОРТСМЕНОВ НА</w:t>
                              </w:r>
                              <w:r w:rsidRPr="00705761">
                                <w:rPr>
                                  <w:rFonts w:ascii="Arial Narrow" w:hAnsi="Arial Narrow"/>
                                  <w:b/>
                                </w:rPr>
                                <w:t xml:space="preserve"> АРЕН</w:t>
                              </w:r>
                              <w:r>
                                <w:rPr>
                                  <w:rFonts w:ascii="Arial Narrow" w:hAnsi="Arial Narrow"/>
                                  <w:b/>
                                </w:rPr>
                                <w:t>Е</w:t>
                              </w:r>
                              <w:r w:rsidRPr="00705761">
                                <w:rPr>
                                  <w:rFonts w:ascii="Arial Narrow" w:hAnsi="Arial Narrow"/>
                                  <w:b/>
                                </w:rPr>
                                <w:t xml:space="preserve"> ДЛЯ СОРЕВНОВАНИЙ ПО </w:t>
                              </w:r>
                              <w:r>
                                <w:rPr>
                                  <w:rFonts w:ascii="Arial Narrow" w:hAnsi="Arial Narrow"/>
                                  <w:b/>
                                </w:rPr>
                                <w:t>САМБО</w:t>
                              </w:r>
                            </w:p>
                          </w:txbxContent>
                        </wps:txbx>
                        <wps:bodyPr rot="0" vert="horz" wrap="square" lIns="18000" tIns="10800" rIns="18000" bIns="10800" anchor="t" anchorCtr="0" upright="1">
                          <a:noAutofit/>
                        </wps:bodyPr>
                      </wps:wsp>
                      <wps:wsp>
                        <wps:cNvPr id="3995" name="AutoShape 2343"/>
                        <wps:cNvSpPr>
                          <a:spLocks noChangeArrowheads="1"/>
                        </wps:cNvSpPr>
                        <wps:spPr bwMode="auto">
                          <a:xfrm>
                            <a:off x="2819" y="2660"/>
                            <a:ext cx="1616" cy="561"/>
                          </a:xfrm>
                          <a:prstGeom prst="wedgeRectCallout">
                            <a:avLst>
                              <a:gd name="adj1" fmla="val -81375"/>
                              <a:gd name="adj2" fmla="val 64796"/>
                            </a:avLst>
                          </a:prstGeom>
                          <a:solidFill>
                            <a:srgbClr val="FFFFFF"/>
                          </a:solidFill>
                          <a:ln w="9525">
                            <a:solidFill>
                              <a:srgbClr val="000000"/>
                            </a:solidFill>
                            <a:miter lim="800000"/>
                            <a:headEnd/>
                            <a:tailEnd/>
                          </a:ln>
                        </wps:spPr>
                        <wps:txbx>
                          <w:txbxContent>
                            <w:p w:rsidR="00572448" w:rsidRPr="009B799B" w:rsidRDefault="00572448" w:rsidP="00CD6FF0">
                              <w:pPr>
                                <w:jc w:val="center"/>
                                <w:rPr>
                                  <w:rFonts w:ascii="Arial Narrow" w:hAnsi="Arial Narrow"/>
                                  <w:b/>
                                  <w:sz w:val="22"/>
                                  <w:szCs w:val="22"/>
                                </w:rPr>
                              </w:pPr>
                              <w:r w:rsidRPr="009B799B">
                                <w:rPr>
                                  <w:rFonts w:ascii="Arial Narrow" w:hAnsi="Arial Narrow"/>
                                  <w:b/>
                                  <w:sz w:val="22"/>
                                  <w:szCs w:val="22"/>
                                </w:rPr>
                                <w:t>Зона контроля формы</w:t>
                              </w:r>
                            </w:p>
                          </w:txbxContent>
                        </wps:txbx>
                        <wps:bodyPr rot="0" vert="horz" wrap="square" lIns="18000" tIns="10800" rIns="18000" bIns="10800" anchor="t" anchorCtr="0" upright="1">
                          <a:noAutofit/>
                        </wps:bodyPr>
                      </wps:wsp>
                      <wps:wsp>
                        <wps:cNvPr id="3996" name="AutoShape 2344"/>
                        <wps:cNvCnPr>
                          <a:cxnSpLocks noChangeShapeType="1"/>
                        </wps:cNvCnPr>
                        <wps:spPr bwMode="auto">
                          <a:xfrm>
                            <a:off x="2411" y="3903"/>
                            <a:ext cx="1" cy="3970"/>
                          </a:xfrm>
                          <a:prstGeom prst="straightConnector1">
                            <a:avLst/>
                          </a:prstGeom>
                          <a:noFill/>
                          <a:ln w="25400">
                            <a:solidFill>
                              <a:srgbClr val="1F497D"/>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997" name="AutoShape 2345"/>
                        <wps:cNvCnPr>
                          <a:cxnSpLocks noChangeShapeType="1"/>
                        </wps:cNvCnPr>
                        <wps:spPr bwMode="auto">
                          <a:xfrm>
                            <a:off x="2411" y="7873"/>
                            <a:ext cx="12114" cy="1"/>
                          </a:xfrm>
                          <a:prstGeom prst="straightConnector1">
                            <a:avLst/>
                          </a:prstGeom>
                          <a:noFill/>
                          <a:ln w="22225">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3998" name="AutoShape 2346"/>
                        <wps:cNvCnPr>
                          <a:cxnSpLocks noChangeShapeType="1"/>
                        </wps:cNvCnPr>
                        <wps:spPr bwMode="auto">
                          <a:xfrm flipV="1">
                            <a:off x="14525" y="3903"/>
                            <a:ext cx="0" cy="3970"/>
                          </a:xfrm>
                          <a:prstGeom prst="straightConnector1">
                            <a:avLst/>
                          </a:prstGeom>
                          <a:noFill/>
                          <a:ln w="22225">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3999" name="AutoShape 2347"/>
                        <wps:cNvCnPr>
                          <a:cxnSpLocks noChangeShapeType="1"/>
                        </wps:cNvCnPr>
                        <wps:spPr bwMode="auto">
                          <a:xfrm>
                            <a:off x="2101" y="3903"/>
                            <a:ext cx="1" cy="4141"/>
                          </a:xfrm>
                          <a:prstGeom prst="straightConnector1">
                            <a:avLst/>
                          </a:prstGeom>
                          <a:noFill/>
                          <a:ln w="25400">
                            <a:solidFill>
                              <a:srgbClr val="FF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4000" name="AutoShape 2348"/>
                        <wps:cNvCnPr>
                          <a:cxnSpLocks noChangeShapeType="1"/>
                        </wps:cNvCnPr>
                        <wps:spPr bwMode="auto">
                          <a:xfrm flipV="1">
                            <a:off x="14862" y="3903"/>
                            <a:ext cx="0" cy="4093"/>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01" name="AutoShape 2349"/>
                        <wps:cNvCnPr>
                          <a:cxnSpLocks noChangeShapeType="1"/>
                        </wps:cNvCnPr>
                        <wps:spPr bwMode="auto">
                          <a:xfrm flipV="1">
                            <a:off x="2101" y="7996"/>
                            <a:ext cx="12826" cy="48"/>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02" name="AutoShape 2462"/>
                        <wps:cNvCnPr>
                          <a:cxnSpLocks noChangeShapeType="1"/>
                        </wps:cNvCnPr>
                        <wps:spPr bwMode="auto">
                          <a:xfrm flipV="1">
                            <a:off x="5119" y="6600"/>
                            <a:ext cx="0" cy="1241"/>
                          </a:xfrm>
                          <a:prstGeom prst="straightConnector1">
                            <a:avLst/>
                          </a:prstGeom>
                          <a:noFill/>
                          <a:ln w="25400">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3" name="AutoShape 2463"/>
                        <wps:cNvCnPr>
                          <a:cxnSpLocks noChangeShapeType="1"/>
                        </wps:cNvCnPr>
                        <wps:spPr bwMode="auto">
                          <a:xfrm flipV="1">
                            <a:off x="7754" y="6598"/>
                            <a:ext cx="0" cy="1243"/>
                          </a:xfrm>
                          <a:prstGeom prst="straightConnector1">
                            <a:avLst/>
                          </a:prstGeom>
                          <a:noFill/>
                          <a:ln w="25400">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4" name="AutoShape 2464"/>
                        <wps:cNvCnPr>
                          <a:cxnSpLocks noChangeShapeType="1"/>
                        </wps:cNvCnPr>
                        <wps:spPr bwMode="auto">
                          <a:xfrm flipV="1">
                            <a:off x="10411" y="6598"/>
                            <a:ext cx="0" cy="1243"/>
                          </a:xfrm>
                          <a:prstGeom prst="straightConnector1">
                            <a:avLst/>
                          </a:prstGeom>
                          <a:noFill/>
                          <a:ln w="25400">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5" name="AutoShape 2465"/>
                        <wps:cNvCnPr>
                          <a:cxnSpLocks noChangeShapeType="1"/>
                        </wps:cNvCnPr>
                        <wps:spPr bwMode="auto">
                          <a:xfrm flipV="1">
                            <a:off x="6689" y="6801"/>
                            <a:ext cx="0" cy="1243"/>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6" name="AutoShape 2466"/>
                        <wps:cNvCnPr>
                          <a:cxnSpLocks noChangeShapeType="1"/>
                        </wps:cNvCnPr>
                        <wps:spPr bwMode="auto">
                          <a:xfrm flipV="1">
                            <a:off x="9059" y="6753"/>
                            <a:ext cx="0" cy="1243"/>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7" name="AutoShape 2468"/>
                        <wps:cNvCnPr>
                          <a:cxnSpLocks noChangeShapeType="1"/>
                        </wps:cNvCnPr>
                        <wps:spPr bwMode="auto">
                          <a:xfrm flipV="1">
                            <a:off x="11719" y="6752"/>
                            <a:ext cx="0" cy="1244"/>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8" name="AutoShape 2479"/>
                        <wps:cNvSpPr>
                          <a:spLocks noChangeArrowheads="1"/>
                        </wps:cNvSpPr>
                        <wps:spPr bwMode="auto">
                          <a:xfrm>
                            <a:off x="10970" y="2100"/>
                            <a:ext cx="2466" cy="407"/>
                          </a:xfrm>
                          <a:prstGeom prst="wedgeRectCallout">
                            <a:avLst>
                              <a:gd name="adj1" fmla="val 109407"/>
                              <a:gd name="adj2" fmla="val 230343"/>
                            </a:avLst>
                          </a:prstGeom>
                          <a:solidFill>
                            <a:srgbClr val="FFFFFF"/>
                          </a:solidFill>
                          <a:ln w="9525">
                            <a:solidFill>
                              <a:srgbClr val="000000"/>
                            </a:solidFill>
                            <a:miter lim="800000"/>
                            <a:headEnd/>
                            <a:tailEnd/>
                          </a:ln>
                        </wps:spPr>
                        <wps:txbx>
                          <w:txbxContent>
                            <w:p w:rsidR="00572448" w:rsidRPr="000D50F8" w:rsidRDefault="00572448" w:rsidP="00CD6FF0">
                              <w:pPr>
                                <w:jc w:val="center"/>
                                <w:rPr>
                                  <w:rFonts w:ascii="Arial Narrow" w:hAnsi="Arial Narrow"/>
                                  <w:b/>
                                </w:rPr>
                              </w:pPr>
                              <w:r>
                                <w:rPr>
                                  <w:rFonts w:ascii="Arial Narrow" w:hAnsi="Arial Narrow"/>
                                  <w:b/>
                                </w:rPr>
                                <w:t>Зона ТВ-интервью</w:t>
                              </w:r>
                              <w:r w:rsidRPr="000D50F8">
                                <w:rPr>
                                  <w:rFonts w:ascii="Arial Narrow" w:hAnsi="Arial Narrow"/>
                                  <w:b/>
                                </w:rPr>
                                <w:t xml:space="preserve"> </w:t>
                              </w:r>
                            </w:p>
                          </w:txbxContent>
                        </wps:txbx>
                        <wps:bodyPr rot="0" vert="horz" wrap="square" lIns="18000" tIns="10800" rIns="18000" bIns="10800" anchor="t" anchorCtr="0" upright="1">
                          <a:noAutofit/>
                        </wps:bodyPr>
                      </wps:wsp>
                      <wps:wsp>
                        <wps:cNvPr id="4009" name="AutoShape 2547"/>
                        <wps:cNvSpPr>
                          <a:spLocks noChangeArrowheads="1"/>
                        </wps:cNvSpPr>
                        <wps:spPr bwMode="auto">
                          <a:xfrm>
                            <a:off x="13747" y="8916"/>
                            <a:ext cx="1424" cy="646"/>
                          </a:xfrm>
                          <a:prstGeom prst="wedgeRectCallout">
                            <a:avLst>
                              <a:gd name="adj1" fmla="val 43889"/>
                              <a:gd name="adj2" fmla="val -675694"/>
                            </a:avLst>
                          </a:prstGeom>
                          <a:solidFill>
                            <a:srgbClr val="FFFFFF">
                              <a:alpha val="0"/>
                            </a:srgbClr>
                          </a:solidFill>
                          <a:ln w="9525">
                            <a:solidFill>
                              <a:srgbClr val="000000"/>
                            </a:solidFill>
                            <a:miter lim="800000"/>
                            <a:headEnd/>
                            <a:tailEnd/>
                          </a:ln>
                        </wps:spPr>
                        <wps:txbx>
                          <w:txbxContent>
                            <w:p w:rsidR="00572448" w:rsidRDefault="00572448" w:rsidP="00CD6FF0">
                              <w:pPr>
                                <w:jc w:val="center"/>
                                <w:rPr>
                                  <w:rFonts w:ascii="Arial Narrow" w:hAnsi="Arial Narrow"/>
                                  <w:b/>
                                </w:rPr>
                              </w:pPr>
                              <w:r>
                                <w:rPr>
                                  <w:rFonts w:ascii="Arial Narrow" w:hAnsi="Arial Narrow"/>
                                  <w:b/>
                                </w:rPr>
                                <w:t xml:space="preserve">СМЕШАННАЯ </w:t>
                              </w:r>
                            </w:p>
                            <w:p w:rsidR="00572448" w:rsidRPr="000D50F8" w:rsidRDefault="00572448" w:rsidP="00CD6FF0">
                              <w:pPr>
                                <w:jc w:val="center"/>
                                <w:rPr>
                                  <w:rFonts w:ascii="Arial Narrow" w:hAnsi="Arial Narrow"/>
                                  <w:b/>
                                </w:rPr>
                              </w:pPr>
                              <w:r w:rsidRPr="000D50F8">
                                <w:rPr>
                                  <w:rFonts w:ascii="Arial Narrow" w:hAnsi="Arial Narrow"/>
                                  <w:b/>
                                </w:rPr>
                                <w:t xml:space="preserve">ЗОНА </w:t>
                              </w:r>
                            </w:p>
                          </w:txbxContent>
                        </wps:txbx>
                        <wps:bodyPr rot="0" vert="horz" wrap="square" lIns="18000" tIns="10800" rIns="18000" bIns="10800" anchor="t" anchorCtr="0" upright="1">
                          <a:noAutofit/>
                        </wps:bodyPr>
                      </wps:wsp>
                      <wps:wsp>
                        <wps:cNvPr id="4010" name="Rectangle 2549"/>
                        <wps:cNvSpPr>
                          <a:spLocks noChangeArrowheads="1"/>
                        </wps:cNvSpPr>
                        <wps:spPr bwMode="auto">
                          <a:xfrm>
                            <a:off x="699" y="807"/>
                            <a:ext cx="625" cy="1853"/>
                          </a:xfrm>
                          <a:prstGeom prst="rect">
                            <a:avLst/>
                          </a:prstGeom>
                          <a:solidFill>
                            <a:srgbClr val="FFFF99"/>
                          </a:solidFill>
                          <a:ln w="19050">
                            <a:solidFill>
                              <a:srgbClr val="000000"/>
                            </a:solidFill>
                            <a:prstDash val="dash"/>
                            <a:miter lim="800000"/>
                            <a:headEnd/>
                            <a:tailEnd/>
                          </a:ln>
                        </wps:spPr>
                        <wps:bodyPr rot="0" vert="horz" wrap="square" lIns="91440" tIns="45720" rIns="91440" bIns="45720" anchor="t" anchorCtr="0" upright="1">
                          <a:noAutofit/>
                        </wps:bodyPr>
                      </wps:wsp>
                      <wps:wsp>
                        <wps:cNvPr id="4011" name="AutoShape 2550"/>
                        <wps:cNvCnPr>
                          <a:cxnSpLocks noChangeShapeType="1"/>
                        </wps:cNvCnPr>
                        <wps:spPr bwMode="auto">
                          <a:xfrm flipH="1">
                            <a:off x="973" y="1011"/>
                            <a:ext cx="13889" cy="0"/>
                          </a:xfrm>
                          <a:prstGeom prst="straightConnector1">
                            <a:avLst/>
                          </a:prstGeom>
                          <a:noFill/>
                          <a:ln w="254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12" name="AutoShape 2551"/>
                        <wps:cNvCnPr>
                          <a:cxnSpLocks noChangeShapeType="1"/>
                        </wps:cNvCnPr>
                        <wps:spPr bwMode="auto">
                          <a:xfrm flipH="1">
                            <a:off x="973" y="1235"/>
                            <a:ext cx="13552" cy="1"/>
                          </a:xfrm>
                          <a:prstGeom prst="straightConnector1">
                            <a:avLst/>
                          </a:prstGeom>
                          <a:noFill/>
                          <a:ln w="25400">
                            <a:solidFill>
                              <a:srgbClr val="1F497D"/>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13" name="AutoShape 2552"/>
                        <wps:cNvCnPr>
                          <a:cxnSpLocks noChangeShapeType="1"/>
                        </wps:cNvCnPr>
                        <wps:spPr bwMode="auto">
                          <a:xfrm flipV="1">
                            <a:off x="14862" y="1083"/>
                            <a:ext cx="0" cy="1889"/>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14" name="AutoShape 2553"/>
                        <wps:cNvCnPr>
                          <a:cxnSpLocks noChangeShapeType="1"/>
                        </wps:cNvCnPr>
                        <wps:spPr bwMode="auto">
                          <a:xfrm flipV="1">
                            <a:off x="14525" y="1205"/>
                            <a:ext cx="0" cy="1767"/>
                          </a:xfrm>
                          <a:prstGeom prst="straightConnector1">
                            <a:avLst/>
                          </a:prstGeom>
                          <a:noFill/>
                          <a:ln w="22225">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15" name="AutoShape 2554"/>
                        <wps:cNvCnPr>
                          <a:cxnSpLocks noChangeShapeType="1"/>
                        </wps:cNvCnPr>
                        <wps:spPr bwMode="auto">
                          <a:xfrm>
                            <a:off x="1133" y="1622"/>
                            <a:ext cx="1279" cy="1197"/>
                          </a:xfrm>
                          <a:prstGeom prst="straightConnector1">
                            <a:avLst/>
                          </a:prstGeom>
                          <a:noFill/>
                          <a:ln w="22225">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16" name="AutoShape 2555"/>
                        <wps:cNvCnPr>
                          <a:cxnSpLocks noChangeShapeType="1"/>
                        </wps:cNvCnPr>
                        <wps:spPr bwMode="auto">
                          <a:xfrm>
                            <a:off x="1133" y="1950"/>
                            <a:ext cx="969" cy="923"/>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17" name="AutoShape 2556"/>
                        <wps:cNvCnPr>
                          <a:cxnSpLocks noChangeShapeType="1"/>
                        </wps:cNvCnPr>
                        <wps:spPr bwMode="auto">
                          <a:xfrm>
                            <a:off x="877" y="2504"/>
                            <a:ext cx="617" cy="591"/>
                          </a:xfrm>
                          <a:prstGeom prst="straightConnector1">
                            <a:avLst/>
                          </a:prstGeom>
                          <a:noFill/>
                          <a:ln w="25400">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018" name="AutoShape 2557"/>
                        <wps:cNvCnPr>
                          <a:cxnSpLocks noChangeShapeType="1"/>
                        </wps:cNvCnPr>
                        <wps:spPr bwMode="auto">
                          <a:xfrm>
                            <a:off x="973" y="2201"/>
                            <a:ext cx="636" cy="618"/>
                          </a:xfrm>
                          <a:prstGeom prst="straightConnector1">
                            <a:avLst/>
                          </a:prstGeom>
                          <a:noFill/>
                          <a:ln w="22225">
                            <a:solidFill>
                              <a:srgbClr val="1F497D"/>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019" name="AutoShape 2558"/>
                        <wps:cNvSpPr>
                          <a:spLocks noChangeArrowheads="1"/>
                        </wps:cNvSpPr>
                        <wps:spPr bwMode="auto">
                          <a:xfrm>
                            <a:off x="3467" y="2100"/>
                            <a:ext cx="2807" cy="411"/>
                          </a:xfrm>
                          <a:prstGeom prst="wedgeRectCallout">
                            <a:avLst>
                              <a:gd name="adj1" fmla="val -132509"/>
                              <a:gd name="adj2" fmla="val -215208"/>
                            </a:avLst>
                          </a:prstGeom>
                          <a:solidFill>
                            <a:srgbClr val="FFFFFF"/>
                          </a:solidFill>
                          <a:ln w="9525">
                            <a:solidFill>
                              <a:srgbClr val="000000"/>
                            </a:solidFill>
                            <a:miter lim="800000"/>
                            <a:headEnd/>
                            <a:tailEnd/>
                          </a:ln>
                        </wps:spPr>
                        <wps:txbx>
                          <w:txbxContent>
                            <w:p w:rsidR="00572448" w:rsidRPr="009B799B" w:rsidRDefault="00572448" w:rsidP="009B799B">
                              <w:pPr>
                                <w:jc w:val="center"/>
                                <w:rPr>
                                  <w:rFonts w:ascii="Arial Narrow" w:hAnsi="Arial Narrow"/>
                                  <w:b/>
                                  <w:sz w:val="28"/>
                                  <w:szCs w:val="28"/>
                                </w:rPr>
                              </w:pPr>
                              <w:r w:rsidRPr="009B799B">
                                <w:rPr>
                                  <w:rFonts w:ascii="Arial Narrow" w:hAnsi="Arial Narrow"/>
                                  <w:b/>
                                  <w:sz w:val="28"/>
                                  <w:szCs w:val="28"/>
                                </w:rPr>
                                <w:t>Разминочный зал</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839" o:spid="_x0000_s1583" style="position:absolute;margin-left:-35.95pt;margin-top:-40.2pt;width:759.1pt;height:540.8pt;z-index:251659776;mso-position-horizontal-relative:text;mso-position-vertical-relative:text" coordorigin="699,330" coordsize="15182,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">
                <v:shape id="Text Box 3642" o:spid="_x0000_s1584" type="#_x0000_t202" style="position:absolute;left:13830;top:330;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rsidR="00572448" w:rsidRPr="000373D3" w:rsidRDefault="00572448" w:rsidP="000A5322">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5</w:t>
                        </w:r>
                      </w:p>
                    </w:txbxContent>
                  </v:textbox>
                </v:shape>
                <v:shape id="Text Box 3644" o:spid="_x0000_s1585" type="#_x0000_t202" style="position:absolute;left:6151;top:9086;width:440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3RMYA&#10;AADbAAAADwAAAGRycy9kb3ducmV2LnhtbESPT2sCMRTE74V+h/AKvdVsS9G6GqW1lApi8d9Bb4/N&#10;cxPcvCybdF2/vREKPQ4z8xtmPO1cJVpqgvWs4LmXgSAuvLZcKthtv57eQISIrLHyTAouFGA6ub8b&#10;Y679mdfUbmIpEoRDjgpMjHUuZSgMOQw9XxMn7+gbhzHJppS6wXOCu0q+ZFlfOrScFgzWNDNUnDa/&#10;TsFy+flxMLOf/fdi1Z5a7Eo7sCulHh+69xGISF38D/+151rB8BVuX9IP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J3RMYAAADbAAAADwAAAAAAAAAAAAAAAACYAgAAZHJz&#10;L2Rvd25yZXYueG1sUEsFBgAAAAAEAAQA9QAAAIsDAAAAAA==&#10;" fillcolor="#d99594">
                  <v:textbox>
                    <w:txbxContent>
                      <w:p w:rsidR="00572448" w:rsidRPr="001A6ED0" w:rsidRDefault="00572448" w:rsidP="000A5322">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v:textbox>
                </v:shape>
                <v:rect id="Rectangle 3645" o:spid="_x0000_s1586" style="position:absolute;left:14286;top:2873;width:885;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YEMAA&#10;AADbAAAADwAAAGRycy9kb3ducmV2LnhtbESPW4vCMBSE3wX/QzjCvmmqsF66TUWEBV+9UF+Pzdm2&#10;2JyUJmvjvzfCwj4OM/MNk22DacWDetdYVjCfJSCIS6sbrhRczt/TNQjnkTW2lknBkxxs8/Eow1Tb&#10;gY/0OPlKRAi7FBXU3neplK6syaCb2Y44ej+2N+ij7Cupexwi3LRykSRLabDhuFBjR/uayvvp1yg4&#10;d2HTSj0cXXE7XCnMCVcFKfUxCbsvEJ6C/w//tQ9aweYT3l/iD5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pYEMAAAADbAAAADwAAAAAAAAAAAAAAAACYAgAAZHJzL2Rvd25y&#10;ZXYueG1sUEsFBgAAAAAEAAQA9QAAAIUDAAAAAA==&#10;" fillcolor="#b6dde8" strokeweight="1.5pt"/>
                <v:rect id="Rectangle 3646" o:spid="_x0000_s1587" style="position:absolute;left:1702;top:2892;width:88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KncIA&#10;AADdAAAADwAAAGRycy9kb3ducmV2LnhtbESPQWvCQBSE7wX/w/IK3urGFKqmriJCIddoiddn9jUJ&#10;zb4N2TVZ/70rFHocZuYbZrsPphMjDa61rGC5SEAQV1a3XCv4Pn+9rUE4j6yxs0wK7uRgv5u9bDHT&#10;duKCxpOvRYSwy1BB432fSemqhgy6he2Jo/djB4M+yqGWesApwk0n0yT5kAZbjgsN9nRsqPo93YyC&#10;cx82ndRT4cprfqGwJFyVpNT8NRw+QXgK/j/81861gvf1KoXnm/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EqdwgAAAN0AAAAPAAAAAAAAAAAAAAAAAJgCAABkcnMvZG93&#10;bnJldi54bWxQSwUGAAAAAAQABAD1AAAAhwMAAAAA&#10;" fillcolor="#b6dde8" strokeweight="1.5pt"/>
                <v:rect id="Rectangle 3647" o:spid="_x0000_s1588" style="position:absolute;left:6403;top:3057;width:4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468YA&#10;AADdAAAADwAAAGRycy9kb3ducmV2LnhtbESPQWvCQBSE7wX/w/IEb3WjYqOpq9iK0B4qaIVen9nX&#10;JCT7NuyuJv77bqHQ4zAz3zCrTW8acSPnK8sKJuMEBHFudcWFgvPn/nEBwgdkjY1lUnAnD5v14GGF&#10;mbYdH+l2CoWIEPYZKihDaDMpfV6SQT+2LXH0vq0zGKJ0hdQOuwg3jZwmyZM0WHFcKLGl15Ly+nQ1&#10;CtILnj8Ol/ZlWi93X6Zw86Wt35UaDfvtM4hAffgP/7XftILZIp3B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q468YAAADdAAAADwAAAAAAAAAAAAAAAACYAgAAZHJz&#10;L2Rvd25yZXYueG1sUEsFBgAAAAAEAAQA9QAAAIsDAAAAAA==&#10;" fillcolor="#fbd4b4" strokeweight="1.5pt"/>
                <v:group id="Group 3648" o:spid="_x0000_s1589" style="position:absolute;left:3881;top:848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rect id="Rectangle 3649" o:spid="_x0000_s1590"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ZY8cA&#10;AADdAAAADwAAAGRycy9kb3ducmV2LnhtbESPzW7CMBCE75X6DtYicSsOifhpikFVK1A5JuHCbRtv&#10;k7TxOooNhD59XQmJ42hmvtGsNoNpxZl611hWMJ1EIIhLqxuuFByK7dMShPPIGlvLpOBKDjbrx4cV&#10;ptpeOKNz7isRIOxSVFB736VSurImg25iO+LgfdneoA+yr6Tu8RLgppVxFM2lwYbDQo0dvdVU/uQn&#10;o+CziQ/4mxW7yDxvE78fiu/T8V2p8Wh4fQHhafD38K39oRUky8UM/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dGWPHAAAA3QAAAA8AAAAAAAAAAAAAAAAAmAIAAGRy&#10;cy9kb3ducmV2LnhtbFBLBQYAAAAABAAEAPUAAACMAwAAAAA=&#10;"/>
                  <v:group id="Group 3650" o:spid="_x0000_s1591"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rect id="Rectangle 3651" o:spid="_x0000_s1592"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u7MYA&#10;AADdAAAADwAAAGRycy9kb3ducmV2LnhtbESPQWvCQBSE74X+h+UVeqsblTaauooKhYL0UGsPvT2y&#10;r0kw+zbsvpr037uC4HGYmW+YxWpwrTpRiI1nA+NRBoq49LbhysDh6+1pBioKssXWMxn4pwir5f3d&#10;Agvre/6k014qlSAcCzRQi3SF1rGsyWEc+Y44eb8+OJQkQ6VtwD7BXasnWfaiHTacFmrsaFtTedz/&#10;OQO93/xMn+e42+YiIQzfH5tDOTfm8WFYv4ISGuQWvrbfrYHpLM/h8iY9Ab0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ou7MYAAADdAAAADwAAAAAAAAAAAAAAAACYAgAAZHJz&#10;L2Rvd25yZXYueG1sUEsFBgAAAAAEAAQA9QAAAIsDAAAAAA==&#10;" fillcolor="red"/>
                    <v:rect id="Rectangle 3652" o:spid="_x0000_s1593"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SIMMA&#10;AADdAAAADwAAAGRycy9kb3ducmV2LnhtbERPTWvCQBC9C/6HZQQvRTe1UCW6ShGjpYdCVfQ6Zsck&#10;mJ2N2TXGf+8eCh4f73u2aE0pGqpdYVnB+zACQZxaXXCmYL9LBhMQziNrLC2Tggc5WMy7nRnG2t75&#10;j5qtz0QIYRejgtz7KpbSpTkZdENbEQfubGuDPsA6k7rGewg3pRxF0ac0WHBoyLGiZU7pZXszClYZ&#10;H6709rNOks3S/54SKo7NTal+r/2agvDU+pf43/2tFXxMxm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0SIMMAAADdAAAADwAAAAAAAAAAAAAAAACYAgAAZHJzL2Rv&#10;d25yZXYueG1sUEsFBgAAAAAEAAQA9QAAAIgDAAAAAA==&#10;" fillcolor="red" strokecolor="red"/>
                  </v:group>
                </v:group>
                <v:group id="Group 3653" o:spid="_x0000_s1594" style="position:absolute;left:12541;top:848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lsGMcAAADdAAAADwAAAGRycy9kb3ducmV2LnhtbESPT2vCQBTE7wW/w/KE&#10;3nQTpVWjq4jU0oMI/gHx9sg+k2D2bciuSfz23YLQ4zAzv2EWq86UoqHaFZYVxMMIBHFqdcGZgvNp&#10;O5iCcB5ZY2mZFDzJwWrZe1tgom3LB2qOPhMBwi5BBbn3VSKlS3My6Ia2Ig7ezdYGfZB1JnWNbYCb&#10;Uo6i6FMaLDgs5FjRJqf0fnwYBd8ttutx/NXs7rfN83r62F92MSn13u/WcxCeOv8ffrV/tILxd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lsGMcAAADd&#10;AAAADwAAAAAAAAAAAAAAAACqAgAAZHJzL2Rvd25yZXYueG1sUEsFBgAAAAAEAAQA+gAAAJ4DAAAA&#10;AA==&#10;">
                  <v:rect id="Rectangle 3654" o:spid="_x0000_s1595"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3MIA&#10;AADdAAAADwAAAGRycy9kb3ducmV2LnhtbERPTYvCMBC9C/6HMII3Ta2w1K6xiKLoUevF29jMtt1t&#10;JqWJWv31m8PCHh/ve5n1phEP6lxtWcFsGoEgLqyuuVRwyXeTBITzyBoby6TgRQ6y1XCwxFTbJ5/o&#10;cfalCCHsUlRQed+mUrqiIoNualviwH3ZzqAPsCul7vAZwk0j4yj6kAZrDg0VtrSpqPg5342CWx1f&#10;8H3K95FZ7Ob+2Off9+tWqfGoX3+C8NT7f/Gf+6AVzJMk7A9vw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8rcwgAAAN0AAAAPAAAAAAAAAAAAAAAAAJgCAABkcnMvZG93&#10;bnJldi54bWxQSwUGAAAAAAQABAD1AAAAhwMAAAAA&#10;"/>
                  <v:group id="Group 3655" o:spid="_x0000_s1596"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rect id="Rectangle 3656" o:spid="_x0000_s1597"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9U8YA&#10;AADdAAAADwAAAGRycy9kb3ducmV2LnhtbESPzWrDMBCE74W+g9hCb43chDaOEyUkgUKh9JC/Q26L&#10;tbFNrZWRNrH79lWh0OMwM98wi9XgWnWjEBvPBp5HGSji0tuGKwPHw9tTDioKssXWMxn4pgir5f3d&#10;Agvre97RbS+VShCOBRqoRbpC61jW5DCOfEecvIsPDiXJUGkbsE9w1+pxlr1qhw2nhRo72tZUfu2v&#10;zkDvN+fJyww/tlOREIbT5+ZYzox5fBjWc1BCg/yH/9rv1sAkz8f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j9U8YAAADdAAAADwAAAAAAAAAAAAAAAACYAgAAZHJz&#10;L2Rvd25yZXYueG1sUEsFBgAAAAAEAAQA9QAAAIsDAAAAAA==&#10;" fillcolor="red"/>
                    <v:rect id="Rectangle 3657" o:spid="_x0000_s1598"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wdsYA&#10;AADdAAAADwAAAGRycy9kb3ducmV2LnhtbESPQWvCQBSE70L/w/IKXkQ3KpQQXaVIo+KhoBW9PrOv&#10;SWj2bcyuMf57t1DocZiZb5j5sjOVaKlxpWUF41EEgjizuuRcwfErHcYgnEfWWFkmBQ9ysFy89OaY&#10;aHvnPbUHn4sAYZeggsL7OpHSZQUZdCNbEwfv2zYGfZBNLnWD9wA3lZxE0Zs0WHJYKLCmVUHZz+Fm&#10;FHzkfLrSYLdO083Kf15SKs/tTan+a/c+A+Gp8//hv/ZWK5jG8RR+34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zwdsYAAADdAAAADwAAAAAAAAAAAAAAAACYAgAAZHJz&#10;L2Rvd25yZXYueG1sUEsFBgAAAAAEAAQA9QAAAIsDAAAAAA==&#10;" fillcolor="red" strokecolor="red"/>
                  </v:group>
                </v:group>
                <v:group id="Group 3659" o:spid="_x0000_s1599" style="position:absolute;left:8488;top:3380;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rect id="Rectangle 3660" o:spid="_x0000_s1600"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902cUA&#10;AADdAAAADwAAAGRycy9kb3ducmV2LnhtbESPQWsCMRSE74L/IbxCb5q1BVm2RmkthWK9qIVen5vX&#10;7NbNy5qk7vrvjSB4HGbmG2a26G0jTuRD7VjBZJyBIC6drtko+N59jHIQISJrbByTgjMFWMyHgxkW&#10;2nW8odM2GpEgHApUUMXYFlKGsiKLYexa4uT9Om8xJumN1B67BLeNfMqyqbRYc1qosKVlReVh+28V&#10;8KprzX7vDv7dmJ+3v/Xx+DVZKfX40L++gIjUx3v41v7UCp7zfArXN+kJ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3TZxQAAAN0AAAAPAAAAAAAAAAAAAAAAAJgCAABkcnMv&#10;ZG93bnJldi54bWxQSwUGAAAAAAQABAD1AAAAigMAAAAA&#10;" fillcolor="#c0504d" strokeweight="1.5pt"/>
                  <v:rect id="Rectangle 3661" o:spid="_x0000_s1601"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RQsYA&#10;AADdAAAADwAAAGRycy9kb3ducmV2LnhtbESPQWsCMRSE74X+h/AEbzWrgl1Wo1hLodheagten5tn&#10;dnXzsiapu/77plDocZiZb5jFqreNuJIPtWMF41EGgrh0umaj4Ovz5SEHESKyxsYxKbhRgNXy/m6B&#10;hXYdf9B1F41IEA4FKqhibAspQ1mRxTByLXHyjs5bjEl6I7XHLsFtIydZNpMWa04LFba0qag8776t&#10;At52rTkc3Nk/G7N/Or1fLm/jrVLDQb+eg4jUx//wX/tVK5jm+SP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PRQsYAAADdAAAADwAAAAAAAAAAAAAAAACYAgAAZHJz&#10;L2Rvd25yZXYueG1sUEsFBgAAAAAEAAQA9QAAAIsDAAAAAA==&#10;" fillcolor="#c0504d" strokeweight="1.5pt"/>
                  <v:rect id="Rectangle 3662" o:spid="_x0000_s1602"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FMMIA&#10;AADdAAAADwAAAGRycy9kb3ducmV2LnhtbERPz2vCMBS+D/wfwhO8zdQJo1SjqEMQt8uc4PXZPNNq&#10;81KTzHb//XIY7Pjx/Z4ve9uIB/lQO1YwGWcgiEunazYKjl/b5xxEiMgaG8ek4IcCLBeDpzkW2nX8&#10;SY9DNCKFcChQQRVjW0gZyooshrFriRN3cd5iTNAbqT12Kdw28iXLXqXFmlNDhS1tKipvh2+rgPdd&#10;a85nd/NvxpzW14/7/X2yV2o07FczEJH6+C/+c++0gmmep7npTX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EUwwgAAAN0AAAAPAAAAAAAAAAAAAAAAAJgCAABkcnMvZG93&#10;bnJldi54bWxQSwUGAAAAAAQABAD1AAAAhwMAAAAA&#10;" fillcolor="#c0504d" strokeweight="1.5pt"/>
                  <v:rect id="Rectangle 3663" o:spid="_x0000_s1603"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gq8YA&#10;AADdAAAADwAAAGRycy9kb3ducmV2LnhtbESPQWsCMRSE7wX/Q3hCbzWrBdmuRqlKQWwvtYLX5+aZ&#10;3bp5WZPU3f77plDocZiZb5j5sreNuJEPtWMF41EGgrh0umaj4PDx8pCDCBFZY+OYFHxTgOVicDfH&#10;QruO3+m2j0YkCIcCFVQxtoWUoazIYhi5ljh5Z+ctxiS9kdpjl+C2kZMsm0qLNaeFCltaV1Re9l9W&#10;Ae+61pxO7uI3xhxXn2/X6+t4p9T9sH+egYjUx//wX3urFTzm+RP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Dgq8YAAADdAAAADwAAAAAAAAAAAAAAAACYAgAAZHJz&#10;L2Rvd25yZXYueG1sUEsFBgAAAAAEAAQA9QAAAIsDAAAAAA==&#10;" fillcolor="#c0504d" strokeweight="1.5pt"/>
                </v:group>
                <v:rect id="Rectangle 3664" o:spid="_x0000_s1604" style="position:absolute;left:7277;top:337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PJ8AA&#10;AADdAAAADwAAAGRycy9kb3ducmV2LnhtbERPTYvCMBC9L/gfwgh7W1N3QWo1igqLHrV68Dg2Y1ts&#10;JrWJGv+9OQgeH+97Og+mEXfqXG1ZwXCQgCAurK65VHDY//+kIJxH1thYJgVPcjCf9b6mmGn74B3d&#10;c1+KGMIuQwWV920mpSsqMugGtiWO3Nl2Bn2EXSl1h48Ybhr5myQjabDm2FBhS6uKikt+MwpwtQ1p&#10;eG4O53JxTU5rny/bY63Udz8sJiA8Bf8Rv90breAvHcf98U18An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NPJ8AAAADdAAAADwAAAAAAAAAAAAAAAACYAgAAZHJzL2Rvd25y&#10;ZXYueG1sUEsFBgAAAAAEAAQA9QAAAIUDAAAAAA==&#10;" fillcolor="#ffc000" strokeweight="1.5pt"/>
                <v:rect id="Rectangle 3665" o:spid="_x0000_s1605" style="position:absolute;left:9457;top:3380;width:2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vMUA&#10;AADdAAAADwAAAGRycy9kb3ducmV2LnhtbESPQWvCQBSE7wX/w/IKvdWNFUpMXUUDYo5t9ODxNftM&#10;QrNv0+yarP++Wyj0OMzMN8x6G0wnRhpca1nBYp6AIK6sbrlWcD4dnlMQziNr7CyTgjs52G5mD2vM&#10;tJ34g8bS1yJC2GWooPG+z6R0VUMG3dz2xNG72sGgj3KopR5winDTyZckeZUGW44LDfaUN1R9lTej&#10;APP3kIZ7cb7Wu+/k8+jLfX9plXp6DLs3EJ6C/w//tQutYJmuFv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q8xQAAAN0AAAAPAAAAAAAAAAAAAAAAAJgCAABkcnMv&#10;ZG93bnJldi54bWxQSwUGAAAAAAQABAD1AAAAigMAAAAA&#10;" fillcolor="#ffc000" strokeweight="1.5pt"/>
                <v:shape id="AutoShape 3666" o:spid="_x0000_s1606" type="#_x0000_t135" style="position:absolute;left:14861;top:3057;width:31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BWMMMA&#10;AADdAAAADwAAAGRycy9kb3ducmV2LnhtbESP3WoCMRSE7wt9h3AKvatZFcRujVJEwYI3/jzAYXPc&#10;rN2cLDnRXd++KRR6OczMN8xiNfhW3SlKE9jAeFSAIq6Cbbg2cD5t3+agJCFbbAOTgQcJrJbPTwss&#10;bej5QPdjqlWGsJRowKXUlVpL5cijjEJHnL1LiB5TlrHWNmKf4b7Vk6KYaY8N5wWHHa0dVd/HmzfQ&#10;uzEOFA9utn/oL7nKPtBGjHl9GT4/QCUa0n/4r72zBqbz9wn8vslP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BWMMMAAADdAAAADwAAAAAAAAAAAAAAAACYAgAAZHJzL2Rv&#10;d25yZXYueG1sUEsFBgAAAAAEAAQA9QAAAIgDAAAAAA==&#10;" fillcolor="#d6e28c"/>
                <v:shape id="Text Box 3668" o:spid="_x0000_s1607" type="#_x0000_t202" style="position:absolute;left:1702;top:1532;width:1346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o9sQA&#10;AADdAAAADwAAAGRycy9kb3ducmV2LnhtbESPzWrDMBCE74W8g9hAL6aWU0OTulZCMAT3VpqEnBdr&#10;a5tYK2PJP337qlDocZiZb5j8sJhOTDS41rKCTZyAIK6sbrlWcL2cnnYgnEfW2FkmBd/k4LBfPeSY&#10;aTvzJ01nX4sAYZehgsb7PpPSVQ0ZdLHtiYP3ZQeDPsihlnrAOcBNJ5+T5EUabDksNNhT0VB1P48m&#10;UOZtGW3K9Nbdo9EX+BEV0o1KPa6X4xsIT4v/D/+137WCdPeawu+b8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6PbEAAAA3QAAAA8AAAAAAAAAAAAAAAAAmAIAAGRycy9k&#10;b3ducmV2LnhtbFBLBQYAAAAABAAEAPUAAACJAwAAAAA=&#10;" fillcolor="#bfbfbf">
                  <v:textbo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p w:rsidR="00572448" w:rsidRPr="00C31EE5" w:rsidRDefault="00572448" w:rsidP="000A5322"/>
                    </w:txbxContent>
                  </v:textbox>
                </v:shape>
                <v:shape id="Text Box 3669" o:spid="_x0000_s1608" type="#_x0000_t202" style="position:absolute;left:15315;top:2894;width:566;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5H8cA&#10;AADdAAAADwAAAGRycy9kb3ducmV2LnhtbESP3WrCQBSE74W+w3IK3ojuaqVomo1Ii9SCFPx5gNPs&#10;aRKaPRuyq0n79F1B8HKYmW+YdNXbWlyo9ZVjDdOJAkGcO1NxoeF03IwXIHxANlg7Jg2/5GGVPQxS&#10;TIzreE+XQyhEhLBPUEMZQpNI6fOSLPqJa4ij9+1aiyHKtpCmxS7CbS1nSj1LixXHhRIbei0p/zmc&#10;rYb3tw91Xm4/Z53tR07Jdf31t5tqPXzs1y8gAvXhHr61t0bD02I5h+ub+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oeR/HAAAA3QAAAA8AAAAAAAAAAAAAAAAAmAIAAGRy&#10;cy9kb3ducmV2LnhtbFBLBQYAAAAABAAEAPUAAACMAwAAAAA=&#10;" fillcolor="#bfbfbf">
                  <v:textbox style="layout-flow:vertical;mso-layout-flow-alt:bottom-to-top">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txbxContent>
                  </v:textbox>
                </v:shape>
                <v:shape id="Text Box 3670" o:spid="_x0000_s1609" type="#_x0000_t202" style="position:absolute;left:1042;top:2894;width:566;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BYccA&#10;AADdAAAADwAAAGRycy9kb3ducmV2LnhtbESPQUvDQBSE74L/YXlCb3Zjq9Kk3ZbSUhGhoLH0/Jp9&#10;Jkuzb5Pston/3hUEj8PMfMMsVoOtxZU6bxwreBgnIIgLpw2XCg6fu/sZCB+QNdaOScE3eVgtb28W&#10;mGnX8wdd81CKCGGfoYIqhCaT0hcVWfRj1xBH78t1FkOUXSl1h32E21pOkuRZWjQcFypsaFNRcc4v&#10;VsH2dNy3j+17v2lPL86kqUnfjrlSo7thPQcRaAj/4b/2q1YwnaVP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HQWHHAAAA3QAAAA8AAAAAAAAAAAAAAAAAmAIAAGRy&#10;cy9kb3ducmV2LnhtbFBLBQYAAAAABAAEAPUAAACMAwAAAAA=&#10;" fillcolor="#ffc000">
                  <v:textbox style="layout-flow:vertical;mso-layout-flow-alt:bottom-to-top">
                    <w:txbxContent>
                      <w:p w:rsidR="00572448" w:rsidRPr="001857BF" w:rsidRDefault="00572448" w:rsidP="000A5322">
                        <w:pPr>
                          <w:jc w:val="center"/>
                          <w:rPr>
                            <w:rFonts w:ascii="Arial Narrow" w:hAnsi="Arial Narrow"/>
                            <w:b/>
                          </w:rPr>
                        </w:pPr>
                        <w:r>
                          <w:rPr>
                            <w:rFonts w:ascii="Arial Narrow" w:hAnsi="Arial Narrow"/>
                            <w:b/>
                          </w:rPr>
                          <w:t>Трибуна для участников</w:t>
                        </w:r>
                      </w:p>
                    </w:txbxContent>
                  </v:textbox>
                </v:shape>
                <v:shape id="Text Box 3671" o:spid="_x0000_s1610" type="#_x0000_t202" style="position:absolute;left:6874;top:8702;width:29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YdccA&#10;AADdAAAADwAAAGRycy9kb3ducmV2LnhtbESPQWvCQBSE7wX/w/IKvTUbFayNrlIKKR70oLbQ3l6z&#10;zyQ1+zburhr/vSsUPA4z8w0znXemESdyvrasoJ+kIIgLq2suFXxu8+cxCB+QNTaWScGFPMxnvYcp&#10;ZtqeeU2nTShFhLDPUEEVQptJ6YuKDPrEtsTR21lnMETpSqkdniPcNHKQpiNpsOa4UGFL7xUV+83R&#10;KPg4uJX9+cu/5bLkYbH4zfXXS1+pp8fubQIiUBfu4f/2QisYjl9H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GHXHAAAA3QAAAA8AAAAAAAAAAAAAAAAAmAIAAGRy&#10;cy9kb3ducmV2LnhtbFBLBQYAAAAABAAEAPUAAACMAwAAAAA=&#10;" fillcolor="#d6e28c">
                  <v:textbox>
                    <w:txbxContent>
                      <w:p w:rsidR="00572448" w:rsidRPr="001857BF" w:rsidRDefault="00572448" w:rsidP="000A5322">
                        <w:pPr>
                          <w:jc w:val="center"/>
                          <w:rPr>
                            <w:rFonts w:ascii="Arial Narrow" w:hAnsi="Arial Narrow"/>
                            <w:b/>
                          </w:rPr>
                        </w:pPr>
                        <w:r>
                          <w:rPr>
                            <w:rFonts w:ascii="Arial Narrow" w:hAnsi="Arial Narrow"/>
                            <w:b/>
                          </w:rPr>
                          <w:t>Зона ФОТО</w:t>
                        </w:r>
                      </w:p>
                    </w:txbxContent>
                  </v:textbox>
                </v:shape>
                <v:group id="Group 3672" o:spid="_x0000_s1611" style="position:absolute;left:11211;top:9086;width:2356;height:1191" coordorigin="10134,9330" coordsize="2427,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a7C8cAAADdAAAADwAAAGRycy9kb3ducmV2LnhtbESPT2vCQBTE7wW/w/KE&#10;3nQTpVWjq4jU0oMI/gHx9sg+k2D2bciuSfz23YLQ4zAzv2EWq86UoqHaFZYVxMMIBHFqdcGZgvNp&#10;O5iCcB5ZY2mZFDzJwWrZe1tgom3LB2qOPhMBwi5BBbn3VSKlS3My6Ia2Ig7ezdYGfZB1JnWNbYCb&#10;Uo6i6FMaLDgs5FjRJqf0fnwYBd8ttutx/NXs7rfN83r62F92MSn13u/WcxCeOv8ffrV/tILxd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a7C8cAAADd&#10;AAAADwAAAAAAAAAAAAAAAACqAgAAZHJzL2Rvd25yZXYueG1sUEsFBgAAAAAEAAQA+gAAAJ4DAAAA&#10;AA==&#10;">
                  <v:shape id="Text Box 3673" o:spid="_x0000_s1612" type="#_x0000_t202" style="position:absolute;left:10134;top:9691;width:242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pnMQA&#10;AADdAAAADwAAAGRycy9kb3ducmV2LnhtbERPz2vCMBS+C/4P4Qm7aVoLm1ajjEGHh+0w3cDd3ppn&#10;W21eapJp998vB8Hjx/d7ue5NKy7kfGNZQTpJQBCXVjdcKfjcFeMZCB+QNbaWScEfeVivhoMl5tpe&#10;+YMu21CJGMI+RwV1CF0upS9rMugntiOO3ME6gyFCV0nt8BrDTSunSfIoDTYcG2rs6KWm8rT9NQpe&#10;z+7dfh+LvXyrOCs3P4X+ekqVehj1zwsQgfpwF9/cG60gm83j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SKZzEAAAA3QAAAA8AAAAAAAAAAAAAAAAAmAIAAGRycy9k&#10;b3ducmV2LnhtbFBLBQYAAAAABAAEAPUAAACJAwAAAAA=&#10;" fillcolor="#d6e28c">
                    <v:textbox>
                      <w:txbxContent>
                        <w:p w:rsidR="00572448" w:rsidRPr="001857BF" w:rsidRDefault="00572448" w:rsidP="000A5322">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v:textbox>
                  </v:shape>
                  <v:shape id="Text Box 3674" o:spid="_x0000_s1613" type="#_x0000_t202" style="position:absolute;left:10134;top:10233;width:24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6MB8cA&#10;AADdAAAADwAAAGRycy9kb3ducmV2LnhtbESPT2vCQBTE74LfYXmCN7Oxgn9SV5FCxIM91LbQ3l6z&#10;r0lq9m3cXTX99l1B6HGYmd8wy3VnGnEh52vLCsZJCoK4sLrmUsHbaz6ag/ABWWNjmRT8kof1qt9b&#10;YqbtlV/ocgiliBD2GSqoQmgzKX1RkUGf2JY4et/WGQxRulJqh9cIN418SNOpNFhzXKiwpaeKiuPh&#10;bBRsT+7Zfv7kH3Jf8qTYfeX6fTZWajjoNo8gAnXhP3xv77SCyXyxgNu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ejAfHAAAA3QAAAA8AAAAAAAAAAAAAAAAAmAIAAGRy&#10;cy9kb3ducmV2LnhtbFBLBQYAAAAABAAEAPUAAACMAwAAAAA=&#10;" fillcolor="#d6e28c">
                    <v:textbox>
                      <w:txbxContent>
                        <w:p w:rsidR="00572448" w:rsidRPr="001857BF" w:rsidRDefault="00572448" w:rsidP="000A5322">
                          <w:pPr>
                            <w:jc w:val="center"/>
                            <w:rPr>
                              <w:rFonts w:ascii="Arial Narrow" w:hAnsi="Arial Narrow"/>
                              <w:b/>
                            </w:rPr>
                          </w:pPr>
                          <w:r>
                            <w:rPr>
                              <w:rFonts w:ascii="Arial Narrow" w:hAnsi="Arial Narrow"/>
                              <w:b/>
                            </w:rPr>
                            <w:t>Комментаторы</w:t>
                          </w:r>
                        </w:p>
                      </w:txbxContent>
                    </v:textbox>
                  </v:shape>
                  <v:shape id="Text Box 3675" o:spid="_x0000_s1614" type="#_x0000_t202" style="position:absolute;left:10134;top:9330;width:242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jDgcMA&#10;AADdAAAADwAAAGRycy9kb3ducmV2LnhtbERPXWvCMBR9H/gfwhX2NhMdiKtGEVFWBhOmoq+X5toU&#10;m5vSZLX798uD4OPhfC9WvatFR22oPGsYjxQI4sKbiksNp+PubQYiRGSDtWfS8EcBVsvBywIz4+/8&#10;Q90hliKFcMhQg42xyaQMhSWHYeQb4sRdfeswJtiW0rR4T+GulhOlptJhxanBYkMbS8Xt8Os07KrP&#10;2/flrLbr7mua22t+Lsb7idavw349BxGpj0/xw50bDe8fKu1P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jDgcMAAADdAAAADwAAAAAAAAAAAAAAAACYAgAAZHJzL2Rv&#10;d25yZXYueG1sUEsFBgAAAAAEAAQA9QAAAIgDAAAAAA==&#10;" fillcolor="#d6e28c">
                    <v:textbox inset=".5mm,.3mm,.5mm,.3mm">
                      <w:txbxContent>
                        <w:p w:rsidR="00572448" w:rsidRPr="001857BF" w:rsidRDefault="00572448" w:rsidP="000A5322">
                          <w:pPr>
                            <w:jc w:val="center"/>
                            <w:rPr>
                              <w:rFonts w:ascii="Arial Narrow" w:hAnsi="Arial Narrow"/>
                              <w:b/>
                            </w:rPr>
                          </w:pPr>
                          <w:r>
                            <w:rPr>
                              <w:rFonts w:ascii="Arial Narrow" w:hAnsi="Arial Narrow"/>
                              <w:b/>
                            </w:rPr>
                            <w:t>Смотровые места</w:t>
                          </w:r>
                        </w:p>
                      </w:txbxContent>
                    </v:textbox>
                  </v:shape>
                </v:group>
                <v:group id="Group 3676" o:spid="_x0000_s1615" style="position:absolute;left:7519;top:3377;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c/scAAADdAAAADwAAAGRycy9kb3ducmV2LnhtbESPT2vCQBTE70K/w/IK&#10;vZlNGiptmlVEaulBCmqh9PbIPpNg9m3Irvnz7V2h4HGYmd8w+Wo0jeipc7VlBUkUgyAurK65VPBz&#10;3M5fQTiPrLGxTAomcrBaPsxyzLQdeE/9wZciQNhlqKDyvs2kdEVFBl1kW+LgnWxn0AfZlVJ3OAS4&#10;aeRzHC+kwZrDQoUtbSoqzoeLUfA54LBOk49+dz5tpr/jy/fvLiGlnh7H9TsIT6O/h//bX1pB+hY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gc/scAAADd&#10;AAAADwAAAAAAAAAAAAAAAACqAgAAZHJzL2Rvd25yZXYueG1sUEsFBgAAAAAEAAQA+gAAAJ4DAAAA&#10;AA==&#10;">
                  <v:rect id="Rectangle 3677" o:spid="_x0000_s1616"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HcUA&#10;AADdAAAADwAAAGRycy9kb3ducmV2LnhtbESPQWsCMRSE7wX/Q3hCbzWrhVJXo9iKULSXquD1uXlm&#10;Vzcva5K6239vCoUeh5n5hpnOO1uLG/lQOVYwHGQgiAunKzYK9rvV0yuIEJE11o5JwQ8FmM96D1PM&#10;tWv5i27baESCcMhRQRljk0sZipIshoFriJN3ct5iTNIbqT22CW5rOcqyF2mx4rRQYkPvJRWX7bdV&#10;wOu2Mceju/ilMYe38+f1uhmulXrsd4sJiEhd/A//tT+0gudxNoLf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n4dxQAAAN0AAAAPAAAAAAAAAAAAAAAAAJgCAABkcnMv&#10;ZG93bnJldi54bWxQSwUGAAAAAAQABAD1AAAAigMAAAAA&#10;" fillcolor="#c0504d" strokeweight="1.5pt"/>
                  <v:rect id="Rectangle 3678" o:spid="_x0000_s1617"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bhsUA&#10;AADdAAAADwAAAGRycy9kb3ducmV2LnhtbESPQWsCMRSE74L/ITyhN81aobSrUaqlINpLreD1uXlm&#10;t25e1iS6239vCoUeh5n5hpktOluLG/lQOVYwHmUgiAunKzYK9l/vw2cQISJrrB2Tgh8KsJj3ezPM&#10;tWv5k267aESCcMhRQRljk0sZipIshpFriJN3ct5iTNIbqT22CW5r+ZhlT9JixWmhxIZWJRXn3dUq&#10;4E3bmOPRnf2bMYfl98flsh1vlHoYdK9TEJG6+B/+a6+1gslLNo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tuGxQAAAN0AAAAPAAAAAAAAAAAAAAAAAJgCAABkcnMv&#10;ZG93bnJldi54bWxQSwUGAAAAAAQABAD1AAAAigMAAAAA&#10;" fillcolor="#c0504d" strokeweight="1.5pt"/>
                  <v:rect id="Rectangle 3679" o:spid="_x0000_s1618"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D8sYA&#10;AADdAAAADwAAAGRycy9kb3ducmV2LnhtbESPQWsCMRSE7wX/Q3hCbzVrFWm3RtFKQbSX2kKvz81r&#10;duvmZU2iu/57IxR6HGbmG2Y672wtzuRD5VjBcJCBIC6crtgo+Pp8e3gCESKyxtoxKbhQgPmsdzfF&#10;XLuWP+i8i0YkCIccFZQxNrmUoSjJYhi4hjh5P85bjEl6I7XHNsFtLR+zbCItVpwWSmzotaTisDtZ&#10;BbxpG7Pfu4NfGfO9/H0/HrfDjVL3/W7xAiJSF//Df+21VjB6zsZ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ND8sYAAADdAAAADwAAAAAAAAAAAAAAAACYAgAAZHJz&#10;L2Rvd25yZXYueG1sUEsFBgAAAAAEAAQA9QAAAIsDAAAAAA==&#10;" fillcolor="#c0504d" strokeweight="1.5pt"/>
                  <v:rect id="Rectangle 3680" o:spid="_x0000_s1619"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acYA&#10;AADdAAAADwAAAGRycy9kb3ducmV2LnhtbESPQWsCMRSE7wX/Q3hCbzVrRWm3RtFKQbSX2kKvz81r&#10;duvmZU2iu/57IxR6HGbmG2Y672wtzuRD5VjBcJCBIC6crtgo+Pp8e3gCESKyxtoxKbhQgPmsdzfF&#10;XLuWP+i8i0YkCIccFZQxNrmUoSjJYhi4hjh5P85bjEl6I7XHNsFtLR+zbCItVpwWSmzotaTisDtZ&#10;BbxpG7Pfu4NfGfO9/H0/HrfDjVL3/W7xAiJSF//Df+21VjB6zsZ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macYAAADdAAAADwAAAAAAAAAAAAAAAACYAgAAZHJz&#10;L2Rvd25yZXYueG1sUEsFBgAAAAAEAAQA9QAAAIsDAAAAAA==&#10;" fillcolor="#c0504d" strokeweight="1.5pt"/>
                </v:group>
                <v:rect id="Rectangle 3681" o:spid="_x0000_s1620" style="position:absolute;left:7048;top:338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o0sQA&#10;AADdAAAADwAAAGRycy9kb3ducmV2LnhtbESPQWsCMRSE7wX/Q3hCbzWxBdHVKCoUPdrVg8fn5rm7&#10;uHlZN1HjvzeFQo/DzHzDzBbRNuJOna8daxgOFAjiwpmaSw2H/ffHGIQPyAYbx6ThSR4W897bDDPj&#10;HvxD9zyUIkHYZ6ihCqHNpPRFRRb9wLXEyTu7zmJIsiul6fCR4LaRn0qNpMWa00KFLa0rKi75zWrA&#10;9S6O43N7OJfLqzptQr5qj7XW7/24nIIIFMN/+K+9NRq+JmoEv2/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6NLEAAAA3QAAAA8AAAAAAAAAAAAAAAAAmAIAAGRycy9k&#10;b3ducmV2LnhtbFBLBQYAAAAABAAEAPUAAACJAwAAAAA=&#10;" fillcolor="#ffc000" strokeweight="1.5pt"/>
                <v:rect id="Rectangle 3682" o:spid="_x0000_s1621" style="position:absolute;left:9700;top:338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NScUA&#10;AADdAAAADwAAAGRycy9kb3ducmV2LnhtbESPwW7CMBBE75X4B2srcSt2QaI0xEGAVMGxTTn0uI2X&#10;JCJeh9gF8/d1pUocRzPzRpOvou3EhQbfOtbwPFEgiCtnWq41HD7fnhYgfEA22DkmDTfysCpGDzlm&#10;xl35gy5lqEWCsM9QQxNCn0npq4Ys+onriZN3dIPFkORQSzPgNcFtJ6dKzaXFltNCgz1tG6pO5Y/V&#10;gNv3uIi3/eFYr8/qexfKTf/Vaj1+jOsliEAx3MP/7b3RMHtVL/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U1JxQAAAN0AAAAPAAAAAAAAAAAAAAAAAJgCAABkcnMv&#10;ZG93bnJldi54bWxQSwUGAAAAAAQABAD1AAAAigMAAAAA&#10;" fillcolor="#ffc000" strokeweight="1.5pt"/>
                <v:shape id="Text Box 3683" o:spid="_x0000_s1622" type="#_x0000_t202" style="position:absolute;left:6151;top:9562;width:440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zF8QA&#10;AADdAAAADwAAAGRycy9kb3ducmV2LnhtbERPTWuDQBC9F/Iflgn0UprVBoqxWSUICbmEUlsIvU3d&#10;iUrcWXE3av5991Do8fG+t/lsOjHS4FrLCuJVBIK4srrlWsHX5/45AeE8ssbOMim4k4M8WzxsMdV2&#10;4g8aS1+LEMIuRQWN930qpasaMuhWticO3MUOBn2AQy31gFMIN518iaJXabDl0NBgT0VD1bW8GQVJ&#10;eTr7Ivm243v5NJ1+enuIu6NSj8t59wbC0+z/xX/uo1aw3kRhbngTn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MxfEAAAA3QAAAA8AAAAAAAAAAAAAAAAAmAIAAGRycy9k&#10;b3ducmV2LnhtbFBLBQYAAAAABAAEAPUAAACJAwAAAAA=&#10;" fillcolor="#d99594">
                  <v:textbox inset=".5mm,.3mm,.5mm,.3mm">
                    <w:txbxContent>
                      <w:p w:rsidR="00572448" w:rsidRPr="002E4D2E" w:rsidRDefault="00572448" w:rsidP="000A5322">
                        <w:pPr>
                          <w:jc w:val="center"/>
                          <w:rPr>
                            <w:rFonts w:ascii="Arial Narrow" w:hAnsi="Arial Narrow"/>
                            <w:b/>
                          </w:rPr>
                        </w:pPr>
                        <w:r>
                          <w:rPr>
                            <w:rFonts w:ascii="Arial Narrow" w:hAnsi="Arial Narrow"/>
                            <w:b/>
                          </w:rPr>
                          <w:t>Места для представителей федераций</w:t>
                        </w:r>
                      </w:p>
                    </w:txbxContent>
                  </v:textbox>
                </v:shape>
                <v:shape id="Text Box 3684" o:spid="_x0000_s1623" type="#_x0000_t202" style="position:absolute;left:1777;top:9794;width:387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FBsIA&#10;AADdAAAADwAAAGRycy9kb3ducmV2LnhtbESPQYvCMBSE74L/ITxhL0VTV3C1GkUK4t5EVzw/mmdb&#10;bF5Kk9r6782C4HGYmW+Y9bY3lXhQ40rLCqaTGARxZnXJuYLL3368AOE8ssbKMil4koPtZjhYY6Jt&#10;xyd6nH0uAoRdggoK7+tESpcVZNBNbE0cvJttDPogm1zqBrsAN5X8juO5NFhyWCiwprSg7H5uTaB0&#10;P4doephdq3vU+hSPUSpdq9TXqN+tQHjq/Sf8bv9qBbNlvIT/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20UGwgAAAN0AAAAPAAAAAAAAAAAAAAAAAJgCAABkcnMvZG93&#10;bnJldi54bWxQSwUGAAAAAAQABAD1AAAAhwMAAAAA&#10;" fillcolor="#bfbfbf">
                  <v:textbo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p w:rsidR="00572448" w:rsidRPr="00C31EE5" w:rsidRDefault="00572448" w:rsidP="000A5322"/>
                    </w:txbxContent>
                  </v:textbox>
                </v:shape>
                <v:shape id="Text Box 3685" o:spid="_x0000_s1624" type="#_x0000_t202" style="position:absolute;left:10711;top:10277;width:38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6RsUA&#10;AADdAAAADwAAAGRycy9kb3ducmV2LnhtbESPwWrDMAyG74W9g9Fgl9A6aaHtsrplBEp3G0vHziLW&#10;ktBYDrHTZG8/HQY7il//J32H0+w6dachtJ4NZKsUFHHlbcu1gc/rebkHFSKyxc4zGfihAKfjw+KA&#10;ufUTf9C9jLUSCIccDTQx9rnWoWrIYVj5nliybz84jDIOtbYDTgJ3nV6n6VY7bFkuNNhT0VB1K0cn&#10;lGl3SbLL5qu7JWMs8D0pdBiNeXqcX19ARZrj//Jf+80a2Dxn8r/YiAno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HpGxQAAAN0AAAAPAAAAAAAAAAAAAAAAAJgCAABkcnMv&#10;ZG93bnJldi54bWxQSwUGAAAAAAQABAD1AAAAigMAAAAA&#10;" fillcolor="#bfbfbf">
                  <v:textbo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p w:rsidR="00572448" w:rsidRPr="00C31EE5" w:rsidRDefault="00572448" w:rsidP="000A5322"/>
                    </w:txbxContent>
                  </v:textbox>
                </v:shape>
                <v:group id="Group 3691" o:spid="_x0000_s1625" style="position:absolute;left:4074;top:3862;width:8661;height:4356" coordorigin="2923,3899" coordsize="866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GKI8YAAADdAAAADwAAAGRycy9kb3ducmV2LnhtbESPT2vCQBTE74V+h+UV&#10;equbVVo0uoqIlh6k4B8Qb4/sMwlm34bsmsRv7wqFHoeZ+Q0zW/S2Ei01vnSsQQ0SEMSZMyXnGo6H&#10;zccYhA/IBivHpOFOHhbz15cZpsZ1vKN2H3IRIexT1FCEUKdS+qwgi37gauLoXVxjMUTZ5NI02EW4&#10;reQwSb6kxZLjQoE1rQrKrvub1fDdYbccqXW7vV5W9/Ph8/e0VaT1+1u/nIII1If/8F/7x2gYTZ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QYojxgAAAN0A&#10;AAAPAAAAAAAAAAAAAAAAAKoCAABkcnMvZG93bnJldi54bWxQSwUGAAAAAAQABAD6AAAAnQMAAAAA&#10;">
                  <v:rect id="Rectangle 3692" o:spid="_x0000_s1626" style="position:absolute;left:2923;top:4544;width:8661;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pRsMA&#10;AADdAAAADwAAAGRycy9kb3ducmV2LnhtbESP3WoCMRSE7wt9h3CE3tXsDy7tapSiFLx17QMcNqeb&#10;xc3JkkRd+/SNIHg5zMw3zGoz2UFcyIfesYJ8noEgbp3uuVPwc/x+/wARIrLGwTEpuFGAzfr1ZYW1&#10;dlc+0KWJnUgQDjUqMDGOtZShNWQxzN1InLxf5y3GJH0ntcdrgttBFllWSYs9pwWDI20NtafmbBWc&#10;dqXMt2afN/L8VxWlr6xbVEq9zaavJYhIU3yGH+29VlB+5gXc36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4pRsMAAADdAAAADwAAAAAAAAAAAAAAAACYAgAAZHJzL2Rv&#10;d25yZXYueG1sUEsFBgAAAAAEAAQA9QAAAIgDAAAAAA==&#10;" fillcolor="#b8cce4"/>
                  <v:group id="Group 3693" o:spid="_x0000_s1627" style="position:absolute;left:3967;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xz8YAAADdAAAADwAAAGRycy9kb3ducmV2LnhtbESPT2vCQBTE7wW/w/KE&#10;3uomhhaNriKipQcR/APi7ZF9JsHs25Bdk/jtuwWhx2FmfsPMl72pREuNKy0riEcRCOLM6pJzBefT&#10;9mMCwnlkjZVlUvAkB8vF4G2OqbYdH6g9+lwECLsUFRTe16mULivIoBvZmjh4N9sY9EE2udQNdgFu&#10;KjmOoi9psOSwUGBN64Ky+/FhFHx32K2SeNPu7rf183r63F92MSn1PuxXMxCeev8ffrV/tIJkG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37HPxgAAAN0A&#10;AAAPAAAAAAAAAAAAAAAAAKoCAABkcnMvZG93bnJldi54bWxQSwUGAAAAAAQABAD6AAAAnQMAAAAA&#10;">
                    <v:rect id="Rectangle 3694" o:spid="_x0000_s1628"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F48QA&#10;AADdAAAADwAAAGRycy9kb3ducmV2LnhtbESPQYvCMBSE7wv+h/AEb2uqLotWo6gg69GtHjw+m2db&#10;bF5qEzX+e7Ow4HGYmW+Y2SKYWtypdZVlBYN+AoI4t7riQsFhv/kcg3AeWWNtmRQ8ycFi3vmYYart&#10;g3/pnvlCRAi7FBWU3jeplC4vyaDr24Y4emfbGvRRtoXULT4i3NRymCTf0mDFcaHEhtYl5ZfsZhTg&#10;ehfG4bk9nIvlNTn9+GzVHCulet2wnILwFPw7/N/eagWjyeAL/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aRePEAAAA3QAAAA8AAAAAAAAAAAAAAAAAmAIAAGRycy9k&#10;b3ducmV2LnhtbFBLBQYAAAAABAAEAPUAAACJAwAAAAA=&#10;" fillcolor="#ffc000" strokeweight="1.5pt"/>
                    <v:rect id="Rectangle 3695" o:spid="_x0000_s1629"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geMQA&#10;AADdAAAADwAAAGRycy9kb3ducmV2LnhtbESPQYvCMBSE7wv+h/AEb2uqsotWo6gg69GtHjw+m2db&#10;bF5qEzX+e7Ow4HGYmW+Y2SKYWtypdZVlBYN+AoI4t7riQsFhv/kcg3AeWWNtmRQ8ycFi3vmYYart&#10;g3/pnvlCRAi7FBWU3jeplC4vyaDr24Y4emfbGvRRtoXULT4i3NRymCTf0mDFcaHEhtYl5ZfsZhTg&#10;ehfG4bk9nIvlNTn9+GzVHCulet2wnILwFPw7/N/eagWjyeAL/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4HjEAAAA3QAAAA8AAAAAAAAAAAAAAAAAmAIAAGRycy9k&#10;b3ducmV2LnhtbFBLBQYAAAAABAAEAPUAAACJAwAAAAA=&#10;" fillcolor="#ffc000" strokeweight="1.5pt"/>
                    <v:rect id="Rectangle 3696" o:spid="_x0000_s1630"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D8UA&#10;AADdAAAADwAAAGRycy9kb3ducmV2LnhtbESPQWvCQBSE70L/w/IKvZmNLYjGrJIGSj3WmEOPr9ln&#10;Esy+TbNbXf99Vyj0OMzMN0y+C2YQF5pcb1nBIklBEDdW99wqqI9v8xUI55E1DpZJwY0c7LYPsxwz&#10;ba98oEvlWxEh7DJU0Hk/ZlK6piODLrEjcfROdjLoo5xaqSe8RrgZ5HOaLqXBnuNChyOVHTXn6sco&#10;wPIjrMJtX5/a4jv9evfV6/jZK/X0GIoNCE/B/4f/2nut4GW9WML9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H4PxQAAAN0AAAAPAAAAAAAAAAAAAAAAAJgCAABkcnMv&#10;ZG93bnJldi54bWxQSwUGAAAAAAQABAD1AAAAigMAAAAA&#10;" fillcolor="#ffc000" strokeweight="1.5pt"/>
                    <v:rect id="Rectangle 3697" o:spid="_x0000_s1631"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blMQA&#10;AADdAAAADwAAAGRycy9kb3ducmV2LnhtbESPQYvCMBSE7wv+h/AEb2uqwq5Wo6gg69GtHjw+m2db&#10;bF5qEzX+e7Ow4HGYmW+Y2SKYWtypdZVlBYN+AoI4t7riQsFhv/kcg3AeWWNtmRQ8ycFi3vmYYart&#10;g3/pnvlCRAi7FBWU3jeplC4vyaDr24Y4emfbGvRRtoXULT4i3NRymCRf0mDFcaHEhtYl5ZfsZhTg&#10;ehfG4bk9nIvlNTn9+GzVHCulet2wnILwFPw7/N/eagWjyeAb/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I25TEAAAA3QAAAA8AAAAAAAAAAAAAAAAAmAIAAGRycy9k&#10;b3ducmV2LnhtbFBLBQYAAAAABAAEAPUAAACJAwAAAAA=&#10;" fillcolor="#ffc000" strokeweight="1.5pt"/>
                    <v:rect id="Rectangle 3698" o:spid="_x0000_s1632"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P5sIA&#10;AADdAAAADwAAAGRycy9kb3ducmV2LnhtbERPPW/CMBDdK/EfrENiKw5FqkLAIIpUkbEEho7X+Egi&#10;4nMam+D8+3qoxPj0vje7YFoxUO8aywoW8wQEcWl1w5WCy/nzNQXhPLLG1jIpGMnBbjt52WCm7YNP&#10;NBS+EjGEXYYKau+7TEpX1mTQzW1HHLmr7Q36CPtK6h4fMdy08i1J3qXBhmNDjR0daipvxd0owMNX&#10;SMOYX67V/jf5Ofrio/tulJpNw34NwlPwT/G/O9cKlqtFnBvfx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0/mwgAAAN0AAAAPAAAAAAAAAAAAAAAAAJgCAABkcnMvZG93&#10;bnJldi54bWxQSwUGAAAAAAQABAD1AAAAhwMAAAAA&#10;" fillcolor="#ffc000" strokeweight="1.5pt"/>
                    <v:rect id="Rectangle 3699" o:spid="_x0000_s1633"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qfcUA&#10;AADdAAAADwAAAGRycy9kb3ducmV2LnhtbESPQWvCQBSE7wX/w/KE3urGFiRGV1FBmqNNPfT4zD6T&#10;YPZtml3N5t93C4Ueh5n5hllvg2nFg3rXWFYwnyUgiEurG64UnD+PLykI55E1tpZJwUgOtpvJ0xoz&#10;bQf+oEfhKxEh7DJUUHvfZVK6siaDbmY74uhdbW/QR9lXUvc4RLhp5WuSLKTBhuNCjR0daipvxd0o&#10;wMMppGHMz9dq951c3n2x774apZ6nYbcC4Sn4//BfO9cK3pbz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p9xQAAAN0AAAAPAAAAAAAAAAAAAAAAAJgCAABkcnMv&#10;ZG93bnJldi54bWxQSwUGAAAAAAQABAD1AAAAigMAAAAA&#10;" fillcolor="#ffc000" strokeweight="1.5pt"/>
                    <v:rect id="Rectangle 3700" o:spid="_x0000_s1634"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JXcIA&#10;AADdAAAADwAAAGRycy9kb3ducmV2LnhtbERPu07DMBTdK/UfrIvUrXVoJdSGOFFbCZER0g6Ml/jm&#10;IeLrEJvG/Xs8IDEenXdWBDOIG02ut6zgcZOAIK6t7rlVcL28rPcgnEfWOFgmBXdyUOTLRYaptjO/&#10;063yrYgh7FJU0Hk/plK6uiODbmNH4sg1djLoI5xaqSecY7gZ5DZJnqTBnmNDhyOdO6q/qh+jAM9v&#10;YR/u5bVpj9/J56uvTuNHr9TqIRyfQXgK/l/85y61gt1hG/fH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YldwgAAAN0AAAAPAAAAAAAAAAAAAAAAAJgCAABkcnMvZG93&#10;bnJldi54bWxQSwUGAAAAAAQABAD1AAAAhwMAAAAA&#10;" fillcolor="#ffc000" strokeweight="1.5pt"/>
                    <v:rect id="Rectangle 3701" o:spid="_x0000_s1635"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sxsMA&#10;AADdAAAADwAAAGRycy9kb3ducmV2LnhtbESPQYvCMBSE7wv+h/AEb2uqgrjVKCqIHt2uB4/P5tkW&#10;m5faRI3/3iwIHoeZ+YaZLYKpxZ1aV1lWMOgnIIhzqysuFBz+Nt8TEM4ja6wtk4InOVjMO18zTLV9&#10;8C/dM1+ICGGXooLS+yaV0uUlGXR92xBH72xbgz7KtpC6xUeEm1oOk2QsDVYcF0psaF1SfsluRgGu&#10;92ESnrvDuVhek9PWZ6vmWCnV64blFISn4D/hd3unFYx+hgP4fxOf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sxsMAAADdAAAADwAAAAAAAAAAAAAAAACYAgAAZHJzL2Rv&#10;d25yZXYueG1sUEsFBgAAAAAEAAQA9QAAAIgDAAAAAA==&#10;" fillcolor="#ffc000" strokeweight="1.5pt"/>
                    <v:rect id="Rectangle 3702" o:spid="_x0000_s1636"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yscUA&#10;AADdAAAADwAAAGRycy9kb3ducmV2LnhtbESPQWvCQBSE70L/w/IKvenGFEoaXSUNlHqs0UOPz+wz&#10;CWbfptmtbv59Vyj0OMzMN8x6G0wvrjS6zrKC5SIBQVxb3XGj4Hh4n2cgnEfW2FsmBRM52G4eZmvM&#10;tb3xnq6Vb0SEsMtRQev9kEvp6pYMuoUdiKN3tqNBH+XYSD3iLcJNL9MkeZEGO44LLQ5UtlRfqh+j&#10;AMvPkIVpdzw3xXdy+vDV2/DVKfX0GIoVCE/B/4f/2jut4Pk1TeH+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7KxxQAAAN0AAAAPAAAAAAAAAAAAAAAAAJgCAABkcnMv&#10;ZG93bnJldi54bWxQSwUGAAAAAAQABAD1AAAAigMAAAAA&#10;" fillcolor="#ffc000" strokeweight="1.5pt"/>
                    <v:rect id="Rectangle 3703" o:spid="_x0000_s1637"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XKsUA&#10;AADdAAAADwAAAGRycy9kb3ducmV2LnhtbESPQWsCMRSE7wX/Q3gFbzVbhbLdGkUFqcd268Hjc/PM&#10;Lt28rJtUs//eFASPw8x8w8yX0bbiQr1vHCt4nWQgiCunGzYK9j/blxyED8gaW8ekYCAPy8XoaY6F&#10;dlf+pksZjEgQ9gUqqEPoCil9VZNFP3EdcfJOrrcYkuyN1D1eE9y2cpplb9Jiw2mhxo42NVW/5Z9V&#10;gJuvmMdhtz+Z1Tk7foZy3R0apcbPcfUBIlAMj/C9vdMKZu/TGfy/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xcqxQAAAN0AAAAPAAAAAAAAAAAAAAAAAJgCAABkcnMv&#10;ZG93bnJldi54bWxQSwUGAAAAAAQABAD1AAAAigMAAAAA&#10;" fillcolor="#ffc000" strokeweight="1.5pt"/>
                  </v:group>
                  <v:group id="Group 3704" o:spid="_x0000_s1638" style="position:absolute;left:6603;top:3899;width:1450;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rjBscAAADdAAAADwAAAGRycy9kb3ducmV2LnhtbESPT2vCQBTE70K/w/IK&#10;3uom/ik1uoqIlR5EaCyIt0f2mQSzb0N2m8Rv3xUKHoeZ+Q2zXPemEi01rrSsIB5FIIgzq0vOFfyc&#10;Pt8+QDiPrLGyTAru5GC9ehksMdG2429qU5+LAGGXoILC+zqR0mUFGXQjWxMH72obgz7IJpe6wS7A&#10;TSXHUfQuDZYcFgqsaVtQdkt/jYJ9h91mEu/aw+26vV9Os+P5EJNSw9d+swDhqffP8H/7SyuYzM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rjBscAAADd&#10;AAAADwAAAAAAAAAAAAAAAACqAgAAZHJzL2Rvd25yZXYueG1sUEsFBgAAAAAEAAQA+gAAAJ4DAAAA&#10;AA==&#10;">
                    <v:rect id="Rectangle 3705" o:spid="_x0000_s1639"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qxcQA&#10;AADdAAAADwAAAGRycy9kb3ducmV2LnhtbESPQYvCMBSE78L+h/AW9qapLopWo7iC6FGrB4/P5tkW&#10;m5duEzX+e7Ow4HGYmW+Y2SKYWtypdZVlBf1eAoI4t7riQsHxsO6OQTiPrLG2TAqe5GAx/+jMMNX2&#10;wXu6Z74QEcIuRQWl900qpctLMuh6tiGO3sW2Bn2UbSF1i48IN7UcJMlIGqw4LpTY0Kqk/JrdjAJc&#10;7cI4PLfHS7H8Tc4bn/00p0qpr8+wnILwFPw7/N/eagXfk8EQ/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sXEAAAA3QAAAA8AAAAAAAAAAAAAAAAAmAIAAGRycy9k&#10;b3ducmV2LnhtbFBLBQYAAAAABAAEAPUAAACJAwAAAAA=&#10;" fillcolor="#ffc000" strokeweight="1.5pt"/>
                    <v:rect id="Rectangle 3706" o:spid="_x0000_s1640"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0ssUA&#10;AADdAAAADwAAAGRycy9kb3ducmV2LnhtbESPQWvCQBSE7wX/w/KE3pqNFsTGrKJCMcc29eDxmX0m&#10;wezbNLvq5t93C4Ueh5n5hsk3wXTiToNrLSuYJSkI4srqlmsFx6/3lyUI55E1dpZJwUgONuvJU46Z&#10;tg/+pHvpaxEh7DJU0HjfZ1K6qiGDLrE9cfQudjDooxxqqQd8RLjp5DxNF9Jgy3GhwZ72DVXX8mYU&#10;4P4jLMNYHC/19js9H3y560+tUs/TsF2B8BT8f/ivXWgFr2/zB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LSyxQAAAN0AAAAPAAAAAAAAAAAAAAAAAJgCAABkcnMv&#10;ZG93bnJldi54bWxQSwUGAAAAAAQABAD1AAAAigMAAAAA&#10;" fillcolor="#ffc000" strokeweight="1.5pt"/>
                    <v:rect id="Rectangle 3707" o:spid="_x0000_s1641"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RKcQA&#10;AADdAAAADwAAAGRycy9kb3ducmV2LnhtbESPT4vCMBTE78J+h/AW9qapLvinGsUVRI9aPXh8Ns+2&#10;2Lx0m6jx25uFBY/DzPyGmS2CqcWdWldZVtDvJSCIc6srLhQcD+vuGITzyBpry6TgSQ4W84/ODFNt&#10;H7yne+YLESHsUlRQet+kUrq8JIOuZxvi6F1sa9BH2RZSt/iIcFPLQZIMpcGK40KJDa1Kyq/ZzSjA&#10;1S6Mw3N7vBTL3+S88dlPc6qU+voMyykIT8G/w//trVbwPRmM4O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ESnEAAAA3QAAAA8AAAAAAAAAAAAAAAAAmAIAAGRycy9k&#10;b3ducmV2LnhtbFBLBQYAAAAABAAEAPUAAACJAwAAAAA=&#10;" fillcolor="#ffc000" strokeweight="1.5pt"/>
                    <v:rect id="Rectangle 3708" o:spid="_x0000_s1642"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FW8IA&#10;AADdAAAADwAAAGRycy9kb3ducmV2LnhtbERPu07DMBTdK/UfrIvUrXVoJdSGOFFbCZER0g6Ml/jm&#10;IeLrEJvG/Xs8IDEenXdWBDOIG02ut6zgcZOAIK6t7rlVcL28rPcgnEfWOFgmBXdyUOTLRYaptjO/&#10;063yrYgh7FJU0Hk/plK6uiODbmNH4sg1djLoI5xaqSecY7gZ5DZJnqTBnmNDhyOdO6q/qh+jAM9v&#10;YR/u5bVpj9/J56uvTuNHr9TqIRyfQXgK/l/85y61gt1hG+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4VbwgAAAN0AAAAPAAAAAAAAAAAAAAAAAJgCAABkcnMvZG93&#10;bnJldi54bWxQSwUGAAAAAAQABAD1AAAAhwMAAAAA&#10;" fillcolor="#ffc000" strokeweight="1.5pt"/>
                    <v:rect id="Rectangle 3709" o:spid="_x0000_s1643"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gwMMA&#10;AADdAAAADwAAAGRycy9kb3ducmV2LnhtbESPQYvCMBSE7wv+h/AEb2uqgmg1igqiR7frYY/P5tkW&#10;m5faRI3/3iwIHoeZ+YaZL4OpxZ1aV1lWMOgnIIhzqysuFBx/t98TEM4ja6wtk4InOVguOl9zTLV9&#10;8A/dM1+ICGGXooLS+yaV0uUlGXR92xBH72xbgz7KtpC6xUeEm1oOk2QsDVYcF0psaFNSfsluRgFu&#10;DmESnvvjuVhdk9POZ+vmr1Kq1w2rGQhPwX/C7/ZeKxhNh1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cgwMMAAADdAAAADwAAAAAAAAAAAAAAAACYAgAAZHJzL2Rv&#10;d25yZXYueG1sUEsFBgAAAAAEAAQA9QAAAIgDAAAAAA==&#10;" fillcolor="#ffc000" strokeweight="1.5pt"/>
                    <v:rect id="Rectangle 3710" o:spid="_x0000_s1644"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fgMAA&#10;AADdAAAADwAAAGRycy9kb3ducmV2LnhtbERPTYvCMBC9L/gfwgje1lQFcatRVBA9ateDx7EZ22Iz&#10;qU3U+O/NQfD4eN+zRTC1eFDrKssKBv0EBHFudcWFguP/5ncCwnlkjbVlUvAiB4t552eGqbZPPtAj&#10;84WIIexSVFB636RSurwkg65vG+LIXWxr0EfYFlK3+IzhppbDJBlLgxXHhhIbWpeUX7O7UYDrfZiE&#10;1+54KZa35Lz12ao5VUr1umE5BeEp+K/4495pBaO/Udwf38Qn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QfgMAAAADdAAAADwAAAAAAAAAAAAAAAACYAgAAZHJzL2Rvd25y&#10;ZXYueG1sUEsFBgAAAAAEAAQA9QAAAIUDAAAAAA==&#10;" fillcolor="#ffc000" strokeweight="1.5pt"/>
                    <v:rect id="Rectangle 3711" o:spid="_x0000_s1645"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6G8UA&#10;AADdAAAADwAAAGRycy9kb3ducmV2LnhtbESPQWvCQBSE70L/w/IK3szGCkXTrJIGSj3WmEOPr9ln&#10;Epp9m2a3uv57Vyj0OMzMN0y+C2YQZ5pcb1nBMklBEDdW99wqqI9vizUI55E1DpZJwZUc7LYPsxwz&#10;bS98oHPlWxEh7DJU0Hk/ZlK6piODLrEjcfROdjLoo5xaqSe8RLgZ5FOaPkuDPceFDkcqO2q+q1+j&#10;AMuPsA7XfX1qi5/0691Xr+Nnr9T8MRQvIDwF/x/+a++1gtVmtYT7m/g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LobxQAAAN0AAAAPAAAAAAAAAAAAAAAAAJgCAABkcnMv&#10;ZG93bnJldi54bWxQSwUGAAAAAAQABAD1AAAAigMAAAAA&#10;" fillcolor="#ffc000" strokeweight="1.5pt"/>
                    <v:rect id="Rectangle 3712" o:spid="_x0000_s1646"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kbMUA&#10;AADdAAAADwAAAGRycy9kb3ducmV2LnhtbESPQWsCMRSE7wX/Q3gFbzVbhbLdGkUFqcd268Hjc/PM&#10;Lt28rJtUs//eFASPw8x8w8yX0bbiQr1vHCt4nWQgiCunGzYK9j/blxyED8gaW8ekYCAPy8XoaY6F&#10;dlf+pksZjEgQ9gUqqEPoCil9VZNFP3EdcfJOrrcYkuyN1D1eE9y2cpplb9Jiw2mhxo42NVW/5Z9V&#10;gJuvmMdhtz+Z1Tk7foZy3R0apcbPcfUBIlAMj/C9vdMKZu+zKfy/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iRsxQAAAN0AAAAPAAAAAAAAAAAAAAAAAJgCAABkcnMv&#10;ZG93bnJldi54bWxQSwUGAAAAAAQABAD1AAAAigMAAAAA&#10;" fillcolor="#ffc000" strokeweight="1.5pt"/>
                    <v:rect id="Rectangle 3713" o:spid="_x0000_s1647"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B98MA&#10;AADdAAAADwAAAGRycy9kb3ducmV2LnhtbESPQYvCMBSE7wv+h/CEva2pWxCtRlFh0aNbPXh8Ns+2&#10;2LzUJmr895sFweMwM98ws0UwjbhT52rLCoaDBARxYXXNpYLD/udrDMJ5ZI2NZVLwJAeLee9jhpm2&#10;D/6le+5LESHsMlRQed9mUrqiIoNuYFvi6J1tZ9BH2ZVSd/iIcNPI7yQZSYM1x4UKW1pXVFzym1GA&#10;610Yh+f2cC6X1+S08fmqPdZKffbDcgrCU/Dv8Ku91QrSSZrC/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aB98MAAADdAAAADwAAAAAAAAAAAAAAAACYAgAAZHJzL2Rv&#10;d25yZXYueG1sUEsFBgAAAAAEAAQA9QAAAIgDAAAAAA==&#10;" fillcolor="#ffc000" strokeweight="1.5pt"/>
                    <v:rect id="Rectangle 3714" o:spid="_x0000_s1648"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Zg8UA&#10;AADdAAAADwAAAGRycy9kb3ducmV2LnhtbESPQWvCQBSE7wX/w/IEb3XTWoqNriEKUo9t6qHHZ/aZ&#10;hGbfxuw2Wf99VxB6HGbmG2adBdOKgXrXWFbwNE9AEJdWN1wpOH7tH5cgnEfW2FomBVdykG0mD2tM&#10;tR35k4bCVyJC2KWooPa+S6V0ZU0G3dx2xNE7296gj7KvpO5xjHDTyuckeZUGG44LNXa0q6n8KX6N&#10;Atx9hGW4Ho7nKr8kp3dfbLvvRqnZNOQrEJ6C/w/f2wetYPG2eIHb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xmDxQAAAN0AAAAPAAAAAAAAAAAAAAAAAJgCAABkcnMv&#10;ZG93bnJldi54bWxQSwUGAAAAAAQABAD1AAAAigMAAAAA&#10;" fillcolor="#ffc000" strokeweight="1.5pt"/>
                  </v:group>
                  <v:group id="Group 3715" o:spid="_x0000_s1649" style="position:absolute;left:9204;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QQMYAAADdAAAADwAAAGRycy9kb3ducmV2LnhtbESPQWvCQBSE7wX/w/IE&#10;b3UTg6VGVxGp4kGEqiDeHtlnEsy+DdltEv99tyD0OMzMN8xi1ZtKtNS40rKCeByBIM6sLjlXcDlv&#10;3z9BOI+ssbJMCp7kYLUcvC0w1bbjb2pPPhcBwi5FBYX3dSqlywoy6Ma2Jg7e3TYGfZBNLnWDXYCb&#10;Sk6i6EMaLDksFFjTpqDscfoxCnYddusk/mo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z9BAxgAAAN0A&#10;AAAPAAAAAAAAAAAAAAAAAKoCAABkcnMvZG93bnJldi54bWxQSwUGAAAAAAQABAD6AAAAnQMAAAAA&#10;">
                    <v:rect id="Rectangle 3716" o:spid="_x0000_s1650"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ib8QA&#10;AADdAAAADwAAAGRycy9kb3ducmV2LnhtbESPQYvCMBSE78L+h/AWvGm6CqLVKK6w6FFrD3t82zzb&#10;YvNSm6zGf28EweMwM98wi1UwjbhS52rLCr6GCQjiwuqaSwX58WcwBeE8ssbGMim4k4PV8qO3wFTb&#10;Gx/omvlSRAi7FBVU3replK6oyKAb2pY4eifbGfRRdqXUHd4i3DRylCQTabDmuFBhS5uKinP2bxTg&#10;Zh+m4b7LT+X6kvxtffbd/tZK9T/Deg7CU/Dv8Ku90wrGs/EE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Im/EAAAA3QAAAA8AAAAAAAAAAAAAAAAAmAIAAGRycy9k&#10;b3ducmV2LnhtbFBLBQYAAAAABAAEAPUAAACJAwAAAAA=&#10;" fillcolor="#ffc000" strokeweight="1.5pt"/>
                    <v:rect id="Rectangle 3717" o:spid="_x0000_s1651"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H9MUA&#10;AADdAAAADwAAAGRycy9kb3ducmV2LnhtbESPQWvCQBSE7wX/w/IEb3XTCq2NriEKUo9t6qHHZ/aZ&#10;hGbfxuw2Wf99VxB6HGbmG2adBdOKgXrXWFbwNE9AEJdWN1wpOH7tH5cgnEfW2FomBVdykG0mD2tM&#10;tR35k4bCVyJC2KWooPa+S6V0ZU0G3dx2xNE7296gj7KvpO5xjHDTyuckeZEGG44LNXa0q6n8KX6N&#10;Atx9hGW4Ho7nKr8kp3dfbLvvRqnZNOQrEJ6C/w/f2wetYPG2eIXb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f0xQAAAN0AAAAPAAAAAAAAAAAAAAAAAJgCAABkcnMv&#10;ZG93bnJldi54bWxQSwUGAAAAAAQABAD1AAAAigMAAAAA&#10;" fillcolor="#ffc000" strokeweight="1.5pt"/>
                    <v:rect id="Rectangle 3718" o:spid="_x0000_s1652"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ThsAA&#10;AADdAAAADwAAAGRycy9kb3ducmV2LnhtbERPTYvCMBC9L/gfwgje1lQFcatRVBA9ateDx7EZ22Iz&#10;qU3U+O/NQfD4eN+zRTC1eFDrKssKBv0EBHFudcWFguP/5ncCwnlkjbVlUvAiB4t552eGqbZPPtAj&#10;84WIIexSVFB636RSurwkg65vG+LIXWxr0EfYFlK3+IzhppbDJBlLgxXHhhIbWpeUX7O7UYDrfZiE&#10;1+54KZa35Lz12ao5VUr1umE5BeEp+K/4495pBaO/UZwb38Qn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IThsAAAADdAAAADwAAAAAAAAAAAAAAAACYAgAAZHJzL2Rvd25y&#10;ZXYueG1sUEsFBgAAAAAEAAQA9QAAAIUDAAAAAA==&#10;" fillcolor="#ffc000" strokeweight="1.5pt"/>
                    <v:rect id="Rectangle 3719" o:spid="_x0000_s1653"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2HcMA&#10;AADdAAAADwAAAGRycy9kb3ducmV2LnhtbESPQYvCMBSE7wv+h/AEb2uqgmg1igqiR7frYY/P5tkW&#10;m5faRI3/3iwIHoeZ+YaZL4OpxZ1aV1lWMOgnIIhzqysuFBx/t98TEM4ja6wtk4InOVguOl9zTLV9&#10;8A/dM1+ICGGXooLS+yaV0uUlGXR92xBH72xbgz7KtpC6xUeEm1oOk2QsDVYcF0psaFNSfsluRgFu&#10;DmESnvvjuVhdk9POZ+vmr1Kq1w2rGQhPwX/C7/ZeKxhNR1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62HcMAAADdAAAADwAAAAAAAAAAAAAAAACYAgAAZHJzL2Rv&#10;d25yZXYueG1sUEsFBgAAAAAEAAQA9QAAAIgDAAAAAA==&#10;" fillcolor="#ffc000" strokeweight="1.5pt"/>
                    <v:rect id="Rectangle 3720" o:spid="_x0000_s1654"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s/cIA&#10;AADdAAAADwAAAGRycy9kb3ducmV2LnhtbERPPW/CMBDdK/EfrENiKw6lqiBgUBoJNWObMnQ84iOJ&#10;iM8hNuD8+3qo1PHpfW/3wXTiToNrLStYzBMQxJXVLdcKjt+H5xUI55E1dpZJwUgO9rvJ0xZTbR/8&#10;RffS1yKGsEtRQeN9n0rpqoYMurntiSN3toNBH+FQSz3gI4abTr4kyZs02HJsaLCnvKHqUt6MAsw/&#10;wyqMxfFcZ9fk9OHL9/6nVWo2DdkGhKfg/8V/7kIrWK5f4/7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mz9wgAAAN0AAAAPAAAAAAAAAAAAAAAAAJgCAABkcnMvZG93&#10;bnJldi54bWxQSwUGAAAAAAQABAD1AAAAhwMAAAAA&#10;" fillcolor="#ffc000" strokeweight="1.5pt"/>
                    <v:rect id="Rectangle 3721" o:spid="_x0000_s1655"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JZsQA&#10;AADdAAAADwAAAGRycy9kb3ducmV2LnhtbESPQYvCMBSE7wv+h/AEb2uqLotWo6gg69GtHjw+m2db&#10;bF5qEzX+e7Ow4HGYmW+Y2SKYWtypdZVlBYN+AoI4t7riQsFhv/kcg3AeWWNtmRQ8ycFi3vmYYart&#10;g3/pnvlCRAi7FBWU3jeplC4vyaDr24Y4emfbGvRRtoXULT4i3NRymCTf0mDFcaHEhtYl5ZfsZhTg&#10;ehfG4bk9nIvlNTn9+GzVHCulet2wnILwFPw7/N/eagWjydc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yWbEAAAA3QAAAA8AAAAAAAAAAAAAAAAAmAIAAGRycy9k&#10;b3ducmV2LnhtbFBLBQYAAAAABAAEAPUAAACJAwAAAAA=&#10;" fillcolor="#ffc000" strokeweight="1.5pt"/>
                    <v:rect id="Rectangle 3722" o:spid="_x0000_s1656"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XEcQA&#10;AADdAAAADwAAAGRycy9kb3ducmV2LnhtbESPQYvCMBSE78L+h/AW9qaprohWo7iC6FGrB4/P5tkW&#10;m5duEzX+e7Ow4HGYmW+Y2SKYWtypdZVlBf1eAoI4t7riQsHxsO6OQTiPrLG2TAqe5GAx/+jMMNX2&#10;wXu6Z74QEcIuRQWl900qpctLMuh6tiGO3sW2Bn2UbSF1i48IN7UcJMlIGqw4LpTY0Kqk/JrdjAJc&#10;7cI4PLfHS7H8Tc4bn/00p0qpr8+wnILwFPw7/N/eagXfk+E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VxHEAAAA3QAAAA8AAAAAAAAAAAAAAAAAmAIAAGRycy9k&#10;b3ducmV2LnhtbFBLBQYAAAAABAAEAPUAAACJAwAAAAA=&#10;" fillcolor="#ffc000" strokeweight="1.5pt"/>
                    <v:rect id="Rectangle 3723" o:spid="_x0000_s1657"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yisUA&#10;AADdAAAADwAAAGRycy9kb3ducmV2LnhtbESPQWvCQBSE7wX/w/IEb3XTWoqNriEKUo9t6qHHZ/aZ&#10;hGbfxuw2Wf99VxB6HGbmG2adBdOKgXrXWFbwNE9AEJdWN1wpOH7tH5cgnEfW2FomBVdykG0mD2tM&#10;tR35k4bCVyJC2KWooPa+S6V0ZU0G3dx2xNE7296gj7KvpO5xjHDTyuckeZUGG44LNXa0q6n8KX6N&#10;Atx9hGW4Ho7nKr8kp3dfbLvvRqnZNOQrEJ6C/w/f2wetYPH2soDb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PKKxQAAAN0AAAAPAAAAAAAAAAAAAAAAAJgCAABkcnMv&#10;ZG93bnJldi54bWxQSwUGAAAAAAQABAD1AAAAigMAAAAA&#10;" fillcolor="#ffc000" strokeweight="1.5pt"/>
                    <v:rect id="Rectangle 3724" o:spid="_x0000_s1658"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q/sQA&#10;AADdAAAADwAAAGRycy9kb3ducmV2LnhtbESPQYvCMBSE78L+h/AW9qaprohWo7jCsh61evD4bJ5t&#10;sXnpNlHjvzeC4HGYmW+Y2SKYWlypdZVlBf1eAoI4t7riQsF+99sdg3AeWWNtmRTcycFi/tGZYart&#10;jbd0zXwhIoRdigpK75tUSpeXZND1bEMcvZNtDfoo20LqFm8Rbmo5SJKRNFhxXCixoVVJ+Tm7GAW4&#10;2oRxuK/3p2L5nxz/fPbTHCqlvj7DcgrCU/Dv8Ku91gq+J8Mh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pav7EAAAA3QAAAA8AAAAAAAAAAAAAAAAAmAIAAGRycy9k&#10;b3ducmV2LnhtbFBLBQYAAAAABAAEAPUAAACJAwAAAAA=&#10;" fillcolor="#ffc000" strokeweight="1.5pt"/>
                    <v:rect id="Rectangle 3725" o:spid="_x0000_s1659"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PZcUA&#10;AADdAAAADwAAAGRycy9kb3ducmV2LnhtbESPzW7CMBCE75X6DtYicQOHUhCkMYgioXKElEOPS7z5&#10;UeN1Ghswb19XQupxNDPfaLJ1MK24Uu8aywom4wQEcWF1w5WC0+dutADhPLLG1jIpuJOD9er5KcNU&#10;2xsf6Zr7SkQIuxQV1N53qZSuqMmgG9uOOHql7Q36KPtK6h5vEW5a+ZIkc2mw4bhQY0fbmorv/GIU&#10;4PYQFuG+P5XV5ic5f/j8vftqlBoOwuYNhKfg/8OP9l4rmC5fZ/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c9lxQAAAN0AAAAPAAAAAAAAAAAAAAAAAJgCAABkcnMv&#10;ZG93bnJldi54bWxQSwUGAAAAAAQABAD1AAAAigMAAAAA&#10;" fillcolor="#ffc000" strokeweight="1.5pt"/>
                  </v:group>
                  <v:rect id="Rectangle 3726" o:spid="_x0000_s1660" style="position:absolute;left:4549;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REsQA&#10;AADdAAAADwAAAGRycy9kb3ducmV2LnhtbESPT4vCMBTE7wt+h/AEb2vqH0SrUVQQPe52PXh8Ns+2&#10;2LzUJmr89mZhYY/DzPyGWayCqcWDWldZVjDoJyCIc6srLhQcf3afUxDOI2usLZOCFzlYLTsfC0y1&#10;ffI3PTJfiAhhl6KC0vsmldLlJRl0fdsQR+9iW4M+yraQusVnhJtaDpNkIg1WHBdKbGhbUn7N7kYB&#10;br/CNLwOx0uxviXnvc82zalSqtcN6zkIT8H/h//aB61gNBtP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3URLEAAAA3QAAAA8AAAAAAAAAAAAAAAAAmAIAAGRycy9k&#10;b3ducmV2LnhtbFBLBQYAAAAABAAEAPUAAACJAwAAAAA=&#10;" fillcolor="#ffc000" strokeweight="1.5pt"/>
                  <v:rect id="Rectangle 3727" o:spid="_x0000_s1661" style="position:absolute;left:7217;top:7771;width:18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icUA&#10;AADdAAAADwAAAGRycy9kb3ducmV2LnhtbESPS2/CMBCE75X6H6xF4gYOpeKRxiCKhMoRUg49LvHm&#10;ocbrNDZg/n1dCanH0cx8o8nWwbTiSr1rLCuYjBMQxIXVDVcKTp+70QKE88gaW8uk4E4O1qvnpwxT&#10;bW98pGvuKxEh7FJUUHvfpVK6oiaDbmw74uiVtjfoo+wrqXu8Rbhp5UuSzKTBhuNCjR1tayq+84tR&#10;gNtDWIT7/lRWm5/k/OHz9+6rUWo4CJs3EJ6C/w8/2nutYLp8nc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JxQAAAN0AAAAPAAAAAAAAAAAAAAAAAJgCAABkcnMv&#10;ZG93bnJldi54bWxQSwUGAAAAAAQABAD1AAAAigMAAAAA&#10;" fillcolor="#ffc000" strokeweight="1.5pt"/>
                  <v:rect id="Rectangle 3728" o:spid="_x0000_s1662" style="position:absolute;left:9931;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g+8IA&#10;AADdAAAADwAAAGRycy9kb3ducmV2LnhtbERPPW/CMBDdK/EfrENiKw6lqiBgUBoJNWObMnQ84iOJ&#10;iM8hNuD8+3qo1PHpfW/3wXTiToNrLStYzBMQxJXVLdcKjt+H5xUI55E1dpZJwUgO9rvJ0xZTbR/8&#10;RffS1yKGsEtRQeN9n0rpqoYMurntiSN3toNBH+FQSz3gI4abTr4kyZs02HJsaLCnvKHqUt6MAsw/&#10;wyqMxfFcZ9fk9OHL9/6nVWo2DdkGhKfg/8V/7kIrWK5f49z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GD7wgAAAN0AAAAPAAAAAAAAAAAAAAAAAJgCAABkcnMvZG93&#10;bnJldi54bWxQSwUGAAAAAAQABAD1AAAAhwMAAAAA&#10;" fillcolor="#ffc000" strokeweight="1.5pt"/>
                  <v:rect id="Rectangle 3729" o:spid="_x0000_s1663" style="position:absolute;left:3875;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ubMUA&#10;AADdAAAADwAAAGRycy9kb3ducmV2LnhtbESPQWsCMRSE74X+h/AKXopmq6Xq1ihFEIQeStWDx0fy&#10;3Gy7eVmSVOO/N4VCj8PMfMMsVtl14kwhtp4VPI0qEMTam5YbBYf9ZjgDEROywc4zKbhShNXy/m6B&#10;tfEX/qTzLjWiQDjWqMCm1NdSRm3JYRz5nrh4Jx8cpiJDI03AS4G7To6r6kU6bLksWOxpbUl/736c&#10;go3+CDofttOjoW59/Yr5vXq0Sg0e8tsriEQ5/Yf/2lujYDJ/nsPvm/I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C5sxQAAAN0AAAAPAAAAAAAAAAAAAAAAAJgCAABkcnMv&#10;ZG93bnJldi54bWxQSwUGAAAAAAQABAD1AAAAigMAAAAA&#10;" fillcolor="#0070c0" strokeweight="1.5pt"/>
                  <v:rect id="Rectangle 3730" o:spid="_x0000_s1664" style="position:absolute;left:6438;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RLMIA&#10;AADdAAAADwAAAGRycy9kb3ducmV2LnhtbERPTWsCMRC9F/wPYQQvpWartLarUYogCB5K1UOPQzJu&#10;tt1MliRq/PfmUOjx8b4Xq+w6caEQW88KnscVCGLtTcuNguNh8/QGIiZkg51nUnCjCKvl4GGBtfFX&#10;/qLLPjWihHCsUYFNqa+ljNqSwzj2PXHhTj44TAWGRpqA1xLuOjmpqlfpsOXSYLGntSX9uz87BRv9&#10;GXQ+bmffhrr17SfmXfVolRoN88ccRKKc/sV/7q1RMH1/KfvLm/I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xEswgAAAN0AAAAPAAAAAAAAAAAAAAAAAJgCAABkcnMvZG93&#10;bnJldi54bWxQSwUGAAAAAAQABAD1AAAAhwMAAAAA&#10;" fillcolor="#0070c0" strokeweight="1.5pt"/>
                  <v:rect id="Rectangle 3731" o:spid="_x0000_s1665" style="position:absolute;left:5275;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I9McA&#10;AADdAAAADwAAAGRycy9kb3ducmV2LnhtbESP3WoCMRSE7wt9h3AKvatZLS26GsUqQpGCdOvP7WFz&#10;ulncnCybdE3f3hQKXg4z8w0zW0TbiJ46XztWMBxkIIhLp2uuFOy/Nk9jED4ga2wck4Jf8rCY39/N&#10;MNfuwp/UF6ESCcI+RwUmhDaX0peGLPqBa4mT9+06iyHJrpK6w0uC20aOsuxVWqw5LRhsaWWoPBc/&#10;VsHhzRSnpSnO24+48eVx3K9HcafU40NcTkEEiuEW/m+/awXPk5ch/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rCPTHAAAA3QAAAA8AAAAAAAAAAAAAAAAAmAIAAGRy&#10;cy9kb3ducmV2LnhtbFBLBQYAAAAABAAEAPUAAACMAwAAAAA=&#10;" fillcolor="red" strokeweight="1.5pt"/>
                  <v:rect id="Rectangle 3732" o:spid="_x0000_s1666" style="position:absolute;left:7936;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Wg8YA&#10;AADdAAAADwAAAGRycy9kb3ducmV2LnhtbESPX0vDMBTF3wW/Q7jC3lxqh7LVZWMqAxFhrPv3emmu&#10;TVlzU5rYxW9vBGGPh3PO73Dmy2hbMVDvG8cKHsYZCOLK6YZrBfvd+n4Kwgdkja1jUvBDHpaL25s5&#10;FtpdeEtDGWqRIOwLVGBC6AopfWXIoh+7jjh5X663GJLsa6l7vCS4bWWeZU/SYsNpwWBHr4aqc/lt&#10;FRxeTHlamfL88RnXvjpOh7c8bpQa3cXVM4hAMVzD/+13rWAye8z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mWg8YAAADdAAAADwAAAAAAAAAAAAAAAACYAgAAZHJz&#10;L2Rvd25yZXYueG1sUEsFBgAAAAAEAAQA9QAAAIsDAAAAAA==&#10;" fillcolor="red" strokeweight="1.5pt"/>
                  <v:rect id="Rectangle 3733" o:spid="_x0000_s1667" style="position:absolute;left:9204;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PW8YA&#10;AADdAAAADwAAAGRycy9kb3ducmV2LnhtbESPT0sDMRTE74LfITzBi7RZLf5bNy1SKBQ8FNceenwk&#10;z83q5mVJ4jb99kYoeBxm5jdMs8puEBOF2HtWcDuvQBBrb3ruFOw/NrMnEDEhGxw8k4ITRVgtLy8a&#10;rI0/8jtNbepEgXCsUYFNaayljNqSwzj3I3HxPn1wmIoMnTQBjwXuBnlXVQ/SYc9lweJIa0v6u/1x&#10;CjZ6F3Tebx8Phob16Svmt+rGKnV9lV9fQCTK6T98bm+NgsXz/QL+3p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mPW8YAAADdAAAADwAAAAAAAAAAAAAAAACYAgAAZHJz&#10;L2Rvd25yZXYueG1sUEsFBgAAAAAEAAQA9QAAAIsDAAAAAA==&#10;" fillcolor="#0070c0" strokeweight="1.5pt"/>
                  <v:rect id="Rectangle 3734" o:spid="_x0000_s1668" style="position:absolute;left:10656;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rbMcA&#10;AADdAAAADwAAAGRycy9kb3ducmV2LnhtbESPQWsCMRSE74X+h/AKvdVstRW7GsVaBJFCcdvq9bF5&#10;bhY3L8smXeO/N4VCj8PMfMPMFtE2oqfO144VPA4yEMSl0zVXCr4+1w8TED4ga2wck4ILeVjMb29m&#10;mGt35h31RahEgrDPUYEJoc2l9KUhi37gWuLkHV1nMSTZVVJ3eE5w28hhlo2lxZrTgsGWVobKU/Fj&#10;FXy/muKwNMVp+x7XvtxP+rdh/FDq/i4upyACxfAf/mtvtILRy/MT/L5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cq2zHAAAA3QAAAA8AAAAAAAAAAAAAAAAAmAIAAGRy&#10;cy9kb3ducmV2LnhtbFBLBQYAAAAABAAEAPUAAACMAwAAAAA=&#10;" fillcolor="red" strokeweight="1.5pt"/>
                  <v:group id="Group 3735" o:spid="_x0000_s1669" style="position:absolute;left:4396;top:4327;width:588;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A14MYAAADdAAAADwAAAGRycy9kb3ducmV2LnhtbESPQWvCQBSE74L/YXkF&#10;b3UTJaVNXUWkigcRqgXx9sg+k2D2bchuk/jvXUHwOMzMN8xs0ZtKtNS40rKCeByBIM6sLjlX8Hdc&#10;v3+CcB5ZY2WZFNzIwWI+HMww1bbjX2oPPhcBwi5FBYX3dSqlywoy6Ma2Jg7exTYGfZBNLnWDXYCb&#10;Sk6i6EMaLDksFFjTqqDsevg3CjYddstp/NPurpfV7XxM9qddTEqN3vrlNwhPvX+Fn+2tVjD9Sh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EDXgxgAAAN0A&#10;AAAPAAAAAAAAAAAAAAAAAKoCAABkcnMvZG93bnJldi54bWxQSwUGAAAAAAQABAD6AAAAnQMAAAAA&#10;">
                    <v:rect id="Rectangle 3736" o:spid="_x0000_s1670"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Hz8QA&#10;AADdAAAADwAAAGRycy9kb3ducmV2LnhtbESPQYvCMBSE7wv+h/AEb2uqomg1igqix92uB4/P5tkW&#10;m5faRI3/3iws7HGYmW+YxSqYWjyodZVlBYN+AoI4t7riQsHxZ/c5BeE8ssbaMil4kYPVsvOxwFTb&#10;J3/TI/OFiBB2KSoovW9SKV1ekkHXtw1x9C62NeijbAupW3xGuKnlMEkm0mDFcaHEhrYl5dfsbhTg&#10;9itMw+twvBTrW3Le+2zTnCqlet2wnoPwFPx/+K990ApGs/EEft/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x8/EAAAA3QAAAA8AAAAAAAAAAAAAAAAAmAIAAGRycy9k&#10;b3ducmV2LnhtbFBLBQYAAAAABAAEAPUAAACJAwAAAAA=&#10;" fillcolor="#ffc000" strokeweight="1.5pt"/>
                    <v:rect id="Rectangle 3737" o:spid="_x0000_s1671"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iVMUA&#10;AADdAAAADwAAAGRycy9kb3ducmV2LnhtbESPS2/CMBCE75X6H6xF4gYOReWRxiCKhMoRUg49LvHm&#10;ocbrNDZg/n1dCanH0cx8o8nWwbTiSr1rLCuYjBMQxIXVDVcKTp+70QKE88gaW8uk4E4O1qvnpwxT&#10;bW98pGvuKxEh7FJUUHvfpVK6oiaDbmw74uiVtjfoo+wrqXu8Rbhp5UuSzKTBhuNCjR1tayq+84tR&#10;gNtDWIT7/lRWm5/k/OHz9+6rUWo4CJs3EJ6C/w8/2nutYLp8nc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mJUxQAAAN0AAAAPAAAAAAAAAAAAAAAAAJgCAABkcnMv&#10;ZG93bnJldi54bWxQSwUGAAAAAAQABAD1AAAAigMAAAAA&#10;" fillcolor="#ffc000" strokeweight="1.5pt"/>
                  </v:group>
                  <v:group id="Group 3738" o:spid="_x0000_s1672" style="position:absolute;left:7032;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afsIAAADdAAAADwAAAGRycy9kb3ducmV2LnhtbERPy4rCMBTdD/gP4Qru&#10;xrSK4nSMIqLiQgQfMMzu0lzbYnNTmtjWvzcLweXhvOfLzpSiodoVlhXEwwgEcWp1wZmC62X7PQPh&#10;PLLG0jIpeJKD5aL3NcdE25ZP1Jx9JkIIuwQV5N5XiZQuzcmgG9qKOHA3Wxv0AdaZ1DW2IdyUchRF&#10;U2mw4NCQY0XrnNL7+WEU7FpsV+N40xzut/Xz/zI5/h1iUmrQ71a/IDx1/iN+u/dawfhn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Rmn7CAAAA3QAAAA8A&#10;AAAAAAAAAAAAAAAAqgIAAGRycy9kb3ducmV2LnhtbFBLBQYAAAAABAAEAPoAAACZAwAAAAA=&#10;">
                    <v:rect id="Rectangle 3739" o:spid="_x0000_s1673"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TvcQA&#10;AADdAAAADwAAAGRycy9kb3ducmV2LnhtbESPQYvCMBSE7wv+h/AEb2uqsotWo6gg69GtHjw+m2db&#10;bF5qEzX+e7Ow4HGYmW+Y2SKYWtypdZVlBYN+AoI4t7riQsFhv/kcg3AeWWNtmRQ8ycFi3vmYYart&#10;g3/pnvlCRAi7FBWU3jeplC4vyaDr24Y4emfbGvRRtoXULT4i3NRymCTf0mDFcaHEhtYl5ZfsZhTg&#10;ehfG4bk9nIvlNTn9+GzVHCulet2wnILwFPw7/N/eagWjydcE/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U73EAAAA3QAAAA8AAAAAAAAAAAAAAAAAmAIAAGRycy9k&#10;b3ducmV2LnhtbFBLBQYAAAAABAAEAPUAAACJAwAAAAA=&#10;" fillcolor="#ffc000" strokeweight="1.5pt"/>
                    <v:rect id="Rectangle 3740" o:spid="_x0000_s1674"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wncIA&#10;AADdAAAADwAAAGRycy9kb3ducmV2LnhtbERPPW/CMBDdkfgP1iF1A4ciRWnAoBAJwdimDB2v8ZFE&#10;xOc0NmD+fT1U6vj0vje7YHpxp9F1lhUsFwkI4trqjhsF58/DPAPhPLLG3jIpeJKD3XY62WCu7YM/&#10;6F75RsQQdjkqaL0fcild3ZJBt7ADceQudjToIxwbqUd8xHDTy9ckSaXBjmNDiwOVLdXX6mYUYPke&#10;svA8nS9N8ZN8H321H746pV5moViD8BT8v/jPfdIKVm9p3B/fx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zCdwgAAAN0AAAAPAAAAAAAAAAAAAAAAAJgCAABkcnMvZG93&#10;bnJldi54bWxQSwUGAAAAAAQABAD1AAAAhwMAAAAA&#10;" fillcolor="#ffc000" strokeweight="1.5pt"/>
                  </v:group>
                  <v:group id="Group 3741" o:spid="_x0000_s1675" style="position:absolute;left:9668;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f5XscAAADdAAAADwAAAGRycy9kb3ducmV2LnhtbESPT2vCQBTE7wW/w/IK&#10;3uomhkpNXYNIFQ9SqAqlt0f2mYRk34bsNn++fbdQ6HGYmd8wm2w0jeipc5VlBfEiAkGcW11xoeB2&#10;PTy9gHAeWWNjmRRM5CDbzh42mGo78Af1F1+IAGGXooLS+zaV0uUlGXQL2xIH7247gz7IrpC6wyHA&#10;TSOXUbSSBisOCyW2tC8pry/fRsFxwGGXxG/9ub7vp6/r8/vnOSal5o/j7hWEp9H/h//aJ60g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f5XscAAADd&#10;AAAADwAAAAAAAAAAAAAAAACqAgAAZHJzL2Rvd25yZXYueG1sUEsFBgAAAAAEAAQA+gAAAJ4DAAAA&#10;AA==&#10;">
                    <v:rect id="Rectangle 3742" o:spid="_x0000_s1676"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LccUA&#10;AADdAAAADwAAAGRycy9kb3ducmV2LnhtbESPQWvCQBSE7wX/w/KE3pqNFsTGrKJCMcc29eDxmX0m&#10;wezbNLvq5t93C4Ueh5n5hsk3wXTiToNrLSuYJSkI4srqlmsFx6/3lyUI55E1dpZJwUgONuvJU46Z&#10;tg/+pHvpaxEh7DJU0HjfZ1K6qiGDLrE9cfQudjDooxxqqQd8RLjp5DxNF9Jgy3GhwZ72DVXX8mYU&#10;4P4jLMNYHC/19js9H3y560+tUs/TsF2B8BT8f/ivXWgFr2+L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QtxxQAAAN0AAAAPAAAAAAAAAAAAAAAAAJgCAABkcnMv&#10;ZG93bnJldi54bWxQSwUGAAAAAAQABAD1AAAAigMAAAAA&#10;" fillcolor="#ffc000" strokeweight="1.5pt"/>
                    <v:rect id="Rectangle 3743" o:spid="_x0000_s1677"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u6sQA&#10;AADdAAAADwAAAGRycy9kb3ducmV2LnhtbESPQYvCMBSE78L+h/AWvGm6CqLVKK6w6FFrD3t82zzb&#10;YvNSm6zGf28EweMwM98wi1UwjbhS52rLCr6GCQjiwuqaSwX58WcwBeE8ssbGMim4k4PV8qO3wFTb&#10;Gx/omvlSRAi7FBVU3replK6oyKAb2pY4eifbGfRRdqXUHd4i3DRylCQTabDmuFBhS5uKinP2bxTg&#10;Zh+m4b7LT+X6kvxtffbd/tZK9T/Deg7CU/Dv8Ku90wrGs8kY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1rurEAAAA3QAAAA8AAAAAAAAAAAAAAAAAmAIAAGRycy9k&#10;b3ducmV2LnhtbFBLBQYAAAAABAAEAPUAAACJAwAAAAA=&#10;" fillcolor="#ffc000" strokeweight="1.5pt"/>
                  </v:group>
                  <v:shape id="WordArt 3744" o:spid="_x0000_s1678" type="#_x0000_t202" style="position:absolute;left:354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0bcQA&#10;AADdAAAADwAAAGRycy9kb3ducmV2LnhtbESPX2vCQBDE3wv9DscW+lYv/UPU6ClSEPokaKvPS25N&#10;QnN74W5N0m/vFQQfh5n5DbNcj65VPYXYeDbwOslAEZfeNlwZ+PnevsxARUG22HomA38UYb16fFhi&#10;Yf3Ae+oPUqkE4ViggVqkK7SOZU0O48R3xMk7++BQkgyVtgGHBHetfsuyXDtsOC3U2NFnTeXv4eIM&#10;bGWchr6UXg+X6Wmnc9xvjmjM89O4WYASGuUevrW/rIH3ef4B/2/SE9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dG3EAAAA3QAAAA8AAAAAAAAAAAAAAAAAmAIAAGRycy9k&#10;b3ducmV2LnhtbFBLBQYAAAAABAAEAPUAAACJAw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v:textbox>
                  </v:shape>
                  <v:shape id="WordArt 3745" o:spid="_x0000_s1679" type="#_x0000_t202" style="position:absolute;left:6113;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R9sMA&#10;AADdAAAADwAAAGRycy9kb3ducmV2LnhtbESPQWvCQBSE74X+h+UVequbtjRqdBUpCD0J2ur5kX0m&#10;odm3YfeZpP/eLQgeh5n5hlmuR9eqnkJsPBt4nWSgiEtvG64M/HxvX2agoiBbbD2TgT+KsF49Piyx&#10;sH7gPfUHqVSCcCzQQC3SFVrHsiaHceI74uSdfXAoSYZK24BDgrtWv2VZrh02nBZq7OizpvL3cHEG&#10;tjJOQ19Kr4fL9LTTOe43RzTm+WncLEAJjXIP39pf1sD7PP+A/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DR9s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v:textbox>
                  </v:shape>
                  <v:shape id="WordArt 3746" o:spid="_x0000_s1680" type="#_x0000_t202" style="position:absolute;left:877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PgcMA&#10;AADdAAAADwAAAGRycy9kb3ducmV2LnhtbESPzWrDMBCE74W+g9hCbo3cFpzUiRJCIdBTIX89L9bG&#10;NrVWRtrYzttXgUCOw8x8wyzXo2tVTyE2ng28TTNQxKW3DVcGjoft6xxUFGSLrWcycKUI69Xz0xIL&#10;6wfeUb+XSiUIxwIN1CJdoXUsa3IYp74jTt7ZB4eSZKi0DTgkuGv1e5bl2mHDaaHGjr5qKv/2F2dg&#10;K+Ms9KX0erjMfn90jrvNCY2ZvIybBSihUR7he/vbGvj4zHO4vUl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Pgc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v:textbox>
                  </v:shape>
                  <v:group id="Group 3747" o:spid="_x0000_s1681" style="position:absolute;left:3450;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LEscYAAADdAAAADwAAAGRycy9kb3ducmV2LnhtbESPQWvCQBSE74X+h+UV&#10;vOkmSm2NriKi4kGEakG8PbLPJJh9G7JrEv99VxB6HGbmG2a26EwpGqpdYVlBPIhAEKdWF5wp+D1t&#10;+t8gnEfWWFomBQ9ysJi/v80w0bblH2qOPhMBwi5BBbn3VSKlS3My6Aa2Ig7e1dYGfZB1JnWNbYCb&#10;Ug6jaCwNFhwWcqxolVN6O96Ngm2L7XIUr5v97bp6XE6fh/M+JqV6H91yCsJT5//Dr/ZOKxhN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4sSxxgAAAN0A&#10;AAAPAAAAAAAAAAAAAAAAAKoCAABkcnMvZG93bnJldi54bWxQSwUGAAAAAAQABAD6AAAAnQMAAAAA&#10;">
                    <v:rect id="Rectangle 3748" o:spid="_x0000_s1682"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wcIA&#10;AADdAAAADwAAAGRycy9kb3ducmV2LnhtbERPzYrCMBC+C75DGMHbmqoobtcoKojK6kF3H2BoxrbY&#10;TGoT2+rTbw4LHj++//myNYWoqXK5ZQXDQQSCOLE651TB78/2YwbCeWSNhWVS8CQHy0W3M8dY24bP&#10;VF98KkIIuxgVZN6XsZQuycigG9iSOHBXWxn0AVap1BU2IdwUchRFU2kw59CQYUmbjJLb5WEUfL/Q&#10;3Olw1bvz8HU8rSeyiTa1Uv1eu/oC4an1b/G/e68VjD+nYW5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8rBwgAAAN0AAAAPAAAAAAAAAAAAAAAAAJgCAABkcnMvZG93&#10;bnJldi54bWxQSwUGAAAAAAQABAD1AAAAhwMAAAAA&#10;" fillcolor="#548dd4"/>
                    <v:shape id="AutoShape 3749" o:spid="_x0000_s1683"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eccA&#10;AADdAAAADwAAAGRycy9kb3ducmV2LnhtbESPQWvCQBSE7wX/w/KEXopu2oJo6ipFKBQsEaMI3p7Z&#10;12xs9m3IbjX+e1cQPA4z8w0znXe2FidqfeVYweswAUFcOF1xqWC7+RqMQfiArLF2TAou5GE+6z1N&#10;MdXuzGs65aEUEcI+RQUmhCaV0heGLPqha4ij9+taiyHKtpS6xXOE21q+JclIWqw4LhhsaGGo+Mv/&#10;rYLMZHaxPy7z7Oe4e1m67nJYYa7Uc7/7/AARqAuP8L39rRW8T0YT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33nHAAAA3QAAAA8AAAAAAAAAAAAAAAAAmAIAAGRy&#10;cy9kb3ducmV2LnhtbFBLBQYAAAAABAAEAPUAAACMAwAAAAA=&#10;" adj="2260" fillcolor="red"/>
                    <v:oval id="Oval 3750" o:spid="_x0000_s1684"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eFMMA&#10;AADdAAAADwAAAGRycy9kb3ducmV2LnhtbERPy2oCMRTdF/oP4RbciGZ8UO3UKFooVFd2FNeXye3M&#10;1MlNSKKOf98shC4P571YdaYVV/KhsaxgNMxAEJdWN1wpOB4+B3MQISJrbC2TgjsFWC2fnxaYa3vj&#10;b7oWsRIphEOOCuoYXS5lKGsyGIbWESfux3qDMUFfSe3xlsJNK8dZ9ioNNpwaanT0UVN5Li5GgZlu&#10;+nuzO0xoUzpZ3Ofu9Ou3SvVeuvU7iEhd/Bc/3F9aweRtlvan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leFMMAAADdAAAADwAAAAAAAAAAAAAAAACYAgAAZHJzL2Rv&#10;d25yZXYueG1sUEsFBgAAAAAEAAQA9QAAAIgDAAAAAA==&#10;" fillcolor="yellow"/>
                    <v:shape id="AutoShape 3751" o:spid="_x0000_s1685"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pqsUA&#10;AADdAAAADwAAAGRycy9kb3ducmV2LnhtbESPT2vCQBTE70K/w/KE3nSTFqqmriJqwR7r3+sj+5oE&#10;s29DdjWrn94tFDwOM/MbZjoPphZXal1lWUE6TEAQ51ZXXCjY774GYxDOI2usLZOCGzmYz156U8y0&#10;7fiHrltfiAhhl6GC0vsmk9LlJRl0Q9sQR+/XtgZ9lG0hdYtdhJtaviXJhzRYcVwosaFlSfl5ezEK&#10;Vul6fF+eQrG5HavR9zp0B31cKPXaD4tPEJ6Cf4b/2xut4H0ySuHv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emqxQAAAN0AAAAPAAAAAAAAAAAAAAAAAJgCAABkcnMv&#10;ZG93bnJldi54bWxQSwUGAAAAAAQABAD1AAAAigMAAAAA&#10;" adj="2343" fillcolor="red"/>
                    <v:shape id="AutoShape 3752" o:spid="_x0000_s1686"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0uusQAAADdAAAADwAAAGRycy9kb3ducmV2LnhtbESPX2vCMBTF3wd+h3CFvWmiG1OrUUR0&#10;bOCLVXy+NNe22NzUJtbu2y8DYY+H8+fHWaw6W4mWGl861jAaKhDEmTMl5xpOx91gCsIHZIOVY9Lw&#10;Qx5Wy97LAhPjHnygNg25iCPsE9RQhFAnUvqsIIt+6Gri6F1cYzFE2eTSNPiI47aSY6U+pMWSI6HA&#10;mjYFZdf0biOkzdQ2vZ1He3Wrv9/XnZKf/qr1a79bz0EE6sJ/+Nn+MhreZpMx/L2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3S66xAAAAN0AAAAPAAAAAAAAAAAA&#10;AAAAAKECAABkcnMvZG93bnJldi54bWxQSwUGAAAAAAQABAD5AAAAkgMAAAAA&#10;" strokeweight="5pt"/>
                    <v:shape id="AutoShape 3753" o:spid="_x0000_s1687"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GLIcQAAADdAAAADwAAAGRycy9kb3ducmV2LnhtbESPX2vCMBTF3wf7DuEOfJuJU6Z2RpGh&#10;4sAXq/h8ae7aYnNTm1jrtzfCYI+H8+fHmS06W4mWGl861jDoKxDEmTMl5xqOh/X7BIQPyAYrx6Th&#10;Th4W89eXGSbG3XhPbRpyEUfYJ6ihCKFOpPRZQRZ939XE0ft1jcUQZZNL0+AtjttKfij1KS2WHAkF&#10;1vRdUHZOrzZC2kyt0stpsFOX+me07JTc+LPWvbdu+QUiUBf+w3/trdEwnI6H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YshxAAAAN0AAAAPAAAAAAAAAAAA&#10;AAAAAKECAABkcnMvZG93bnJldi54bWxQSwUGAAAAAAQABAD5AAAAkgMAAAAA&#10;" strokeweight="5pt"/>
                  </v:group>
                  <v:group id="Group 3754" o:spid="_x0000_s1688" style="position:absolute;left:6068;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MG8cAAADdAAAADwAAAGRycy9kb3ducmV2LnhtbESPQWvCQBSE7wX/w/IE&#10;b3UTba1GVxFpxYMIVaH09sg+k2D2bchuk/jvXUHocZiZb5jFqjOlaKh2hWUF8TACQZxaXXCm4Hz6&#10;ep2CcB5ZY2mZFNzIwWrZe1lgom3L39QcfSYChF2CCnLvq0RKl+Zk0A1tRRy8i60N+iDrTOoa2wA3&#10;pRxF0UQaLDgs5FjRJqf0evwzCrYttutx/Nnsr5fN7ff0fvjZx6TUoN+t5yA8df4//GzvtILx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nMG8cAAADd&#10;AAAADwAAAAAAAAAAAAAAAACqAgAAZHJzL2Rvd25yZXYueG1sUEsFBgAAAAAEAAQA+gAAAJ4DAAAA&#10;AA==&#10;">
                    <v:rect id="Rectangle 3755" o:spid="_x0000_s1689"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zgscA&#10;AADdAAAADwAAAGRycy9kb3ducmV2LnhtbESP0WrCQBRE3wX/YbkF3+rGFrWm2YgVSivaB7UfcMle&#10;k9Ds3TS7Jqlf7woFH4eZOcMky95UoqXGlZYVTMYRCOLM6pJzBd/H98cXEM4ja6wsk4I/crBMh4ME&#10;Y2073lN78LkIEHYxKii8r2MpXVaQQTe2NXHwTrYx6INscqkb7ALcVPIpimbSYMlhocCa1gVlP4ez&#10;UbC9oPmlzUl/7CeX3dfbVHbRulVq9NCvXkF46v09/N/+1AqeF/Mp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X84LHAAAA3QAAAA8AAAAAAAAAAAAAAAAAmAIAAGRy&#10;cy9kb3ducmV2LnhtbFBLBQYAAAAABAAEAPUAAACMAwAAAAA=&#10;" fillcolor="#548dd4"/>
                    <v:shape id="AutoShape 3756" o:spid="_x0000_s1690"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d1sgA&#10;AADdAAAADwAAAGRycy9kb3ducmV2LnhtbESP3WrCQBSE7wt9h+UUelN00xb8ia4iQqFgiRhF8O6Y&#10;PWaj2bMhu9X49t1CoZfDzHzDTOedrcWVWl85VvDaT0AQF05XXCrYbT96IxA+IGusHZOCO3mYzx4f&#10;pphqd+MNXfNQighhn6ICE0KTSukLQxZ93zXE0Tu51mKIsi2lbvEW4baWb0kykBYrjgsGG1oaKi75&#10;t1WQmcwuD+dVnn2d9y8r192Pa8yVen7qFhMQgbrwH/5rf2oF7+PhAH7fx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3WyAAAAN0AAAAPAAAAAAAAAAAAAAAAAJgCAABk&#10;cnMvZG93bnJldi54bWxQSwUGAAAAAAQABAD1AAAAjQMAAAAA&#10;" adj="2260" fillcolor="red"/>
                    <v:oval id="Oval 3757" o:spid="_x0000_s1691"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GYMYA&#10;AADdAAAADwAAAGRycy9kb3ducmV2LnhtbESPT2sCMRTE74V+h/AKXkSz1eKfrVGqUKg91VU8Pzav&#10;u9tuXkISdf32piD0OMzMb5jFqjOtOJMPjWUFz8MMBHFpdcOVgsP+fTADESKyxtYyKbhSgNXy8WGB&#10;ubYX3tG5iJVIEA45KqhjdLmUoazJYBhaR5y8b+sNxiR9JbXHS4KbVo6ybCINNpwWanS0qan8LU5G&#10;gXlZ97/M535M69LJ4jpzxx+/Var31L29gojUxf/wvf2hFYzn0y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DGYMYAAADdAAAADwAAAAAAAAAAAAAAAACYAgAAZHJz&#10;L2Rvd25yZXYueG1sUEsFBgAAAAAEAAQA9QAAAIsDAAAAAA==&#10;" fillcolor="yellow"/>
                    <v:shape id="AutoShape 3758" o:spid="_x0000_s1692"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AN8IA&#10;AADdAAAADwAAAGRycy9kb3ducmV2LnhtbERPTYvCMBC9C/6HMII3TV1hdatRxFXQo+6uXodmbIvN&#10;pDTRxv315iB4fLzv+TKYStypcaVlBaNhAoI4s7rkXMHvz3YwBeE8ssbKMil4kIPlotuZY6ptywe6&#10;H30uYgi7FBUU3teplC4ryKAb2po4chfbGPQRNrnUDbYx3FTyI0k+pcGSY0OBNa0Lyq7Hm1HwPdpM&#10;/9fnkO8ep3Ky34T2T59WSvV7YTUD4Sn4t/jl3mkF469J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0A3wgAAAN0AAAAPAAAAAAAAAAAAAAAAAJgCAABkcnMvZG93&#10;bnJldi54bWxQSwUGAAAAAAQABAD1AAAAhwMAAAAA&#10;" adj="2343" fillcolor="red"/>
                    <v:shape id="AutoShape 3759" o:spid="_x0000_s1693"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8y8QAAADdAAAADwAAAGRycy9kb3ducmV2LnhtbESPX2vCMBTF3wd+h3CFvWmiG1OrUWRs&#10;w4EvVvH50lzbYnNTm6zWb28EYY+H8+fHWaw6W4mWGl861jAaKhDEmTMl5xoO++/BFIQPyAYrx6Th&#10;Rh5Wy97LAhPjrryjNg25iCPsE9RQhFAnUvqsIIt+6Gri6J1cYzFE2eTSNHiN47aSY6U+pMWSI6HA&#10;mj4Lys7pn42QNlNf6eU42qpL/fu+7pT88WetX/vdeg4iUBf+w8/2xmh4m01m8Hg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bzLxAAAAN0AAAAPAAAAAAAAAAAA&#10;AAAAAKECAABkcnMvZG93bnJldi54bWxQSwUGAAAAAAQABAD5AAAAkgMAAAAA&#10;" strokeweight="5pt"/>
                    <v:shape id="AutoShape 3760" o:spid="_x0000_s1694"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lccIAAADdAAAADwAAAGRycy9kb3ducmV2LnhtbERPTWvCQBC9F/oflil4q7vWUmzqKlKq&#10;VOjFWHoestMkmJ2N2TXGf+8cBI+P9z1fDr5RPXWxDmxhMjagiIvgai4t/O7XzzNQMSE7bAKThQtF&#10;WC4eH+aYuXDmHfV5KpWEcMzQQpVSm2kdi4o8xnFoiYX7D53HJLArtevwLOG+0S/GvGmPNUtDhS19&#10;VlQc8pOXkr4wX/nxb/Jjju32dTUYvYkHa0dPw+oDVKIh3cU397ezMH2fyX55I09AL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ZlccIAAADdAAAADwAAAAAAAAAAAAAA&#10;AAChAgAAZHJzL2Rvd25yZXYueG1sUEsFBgAAAAAEAAQA+QAAAJADAAAAAA==&#10;" strokeweight="5pt"/>
                  </v:group>
                  <v:group id="Group 3761" o:spid="_x0000_s1695" style="position:absolute;left:8686;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fpMcAAADdAAAADwAAAGRycy9kb3ducmV2LnhtbESPQWvCQBSE7wX/w/IK&#10;3ppNlJaYZhWRKh5CoSqU3h7ZZxLMvg3ZbRL/fbdQ6HGYmW+YfDOZVgzUu8aygiSKQRCXVjdcKbic&#10;908pCOeRNbaWScGdHGzWs4ccM21H/qDh5CsRIOwyVFB732VSurImgy6yHXHwrrY36IPsK6l7HAPc&#10;tHIRxy/SYMNhocaOdjWVt9O3UXAYcdwuk7ehuF1396/z8/tnkZBS88dp+wrC0+T/w3/to1awXKU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sfpMcAAADd&#10;AAAADwAAAAAAAAAAAAAAAACqAgAAZHJzL2Rvd25yZXYueG1sUEsFBgAAAAAEAAQA+gAAAJ4DAAAA&#10;AA==&#10;">
                    <v:rect id="Rectangle 3762" o:spid="_x0000_s1696"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0cYA&#10;AADdAAAADwAAAGRycy9kb3ducmV2LnhtbESP3WrCQBSE7wu+w3KE3tWNFkWjq6hQ2qJe+PMAh+wx&#10;CWbPxuw2iT59VxC8HGbmG2a2aE0haqpcbllBvxeBIE6szjlVcDp+fYxBOI+ssbBMCm7kYDHvvM0w&#10;1rbhPdUHn4oAYRejgsz7MpbSJRkZdD1bEgfvbCuDPsgqlbrCJsBNIQdRNJIGcw4LGZa0zii5HP6M&#10;gs0dzZV+z/p7379vd6uhbKJ1rdR7t11OQXhq/Sv8bP9oBZ+T8QA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b0cYAAADdAAAADwAAAAAAAAAAAAAAAACYAgAAZHJz&#10;L2Rvd25yZXYueG1sUEsFBgAAAAAEAAQA9QAAAIsDAAAAAA==&#10;" fillcolor="#548dd4"/>
                    <v:shape id="AutoShape 3763" o:spid="_x0000_s1697"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OaccA&#10;AADdAAAADwAAAGRycy9kb3ducmV2LnhtbESPQWvCQBSE7wX/w/KEXopuVBAbXUUEQbCkmBaht9fs&#10;MxvNvg3ZrcZ/3y0IPQ4z8w2zWHW2FldqfeVYwWiYgCAunK64VPD5sR3MQPiArLF2TAru5GG17D0t&#10;MNXuxge65qEUEcI+RQUmhCaV0heGLPqha4ijd3KtxRBlW0rd4i3CbS3HSTKVFiuOCwYb2hgqLvmP&#10;VZCZzG6+zvs8ezsfX/auu3+/Y67Uc79bz0EE6sJ/+NHeaQWT19kE/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aDmnHAAAA3QAAAA8AAAAAAAAAAAAAAAAAmAIAAGRy&#10;cy9kb3ducmV2LnhtbFBLBQYAAAAABAAEAPUAAACMAwAAAAA=&#10;" adj="2260" fillcolor="red"/>
                    <v:oval id="Oval 3764" o:spid="_x0000_s1698"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oMMUA&#10;AADdAAAADwAAAGRycy9kb3ducmV2LnhtbESPQWsCMRSE70L/Q3iFXopmW0XWrVFqoVA96SqeH5vX&#10;3W03LyFJdf33Rih4HGbmG2a+7E0nTuRDa1nByygDQVxZ3XKt4LD/HOYgQkTW2FkmBRcKsFw8DOZY&#10;aHvmHZ3KWIsE4VCggiZGV0gZqoYMhpF1xMn7tt5gTNLXUns8J7jp5GuWTaXBltNCg44+Gqp+yz+j&#10;wExWz1uz2Y9pVTlZXnJ3/PFrpZ4e+/c3EJH6eA//t7+0gvEsn8D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ygwxQAAAN0AAAAPAAAAAAAAAAAAAAAAAJgCAABkcnMv&#10;ZG93bnJldi54bWxQSwUGAAAAAAQABAD1AAAAigMAAAAA&#10;" fillcolor="yellow"/>
                    <v:shape id="AutoShape 3765" o:spid="_x0000_s1699"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fjsYA&#10;AADdAAAADwAAAGRycy9kb3ducmV2LnhtbESPQWvCQBSE74L/YXmCN91osY2pq4hV0GNtq9dH9jUJ&#10;Zt+G7GrW/vquUOhxmJlvmMUqmFrcqHWVZQWTcQKCOLe64kLB58dulIJwHlljbZkU3MnBatnvLTDT&#10;tuN3uh19ISKEXYYKSu+bTEqXl2TQjW1DHL1v2xr0UbaF1C12EW5qOU2SZ2mw4rhQYkObkvLL8WoU&#10;vE226c/mHIr9/VS9HLah+9KntVLDQVi/gvAU/H/4r73XCp7m6Qwe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ufjsYAAADdAAAADwAAAAAAAAAAAAAAAACYAgAAZHJz&#10;L2Rvd25yZXYueG1sUEsFBgAAAAAEAAQA9QAAAIsDAAAAAA==&#10;" adj="2343" fillcolor="red"/>
                    <v:shape id="AutoShape 3766" o:spid="_x0000_s1700"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YnsQAAADdAAAADwAAAGRycy9kb3ducmV2LnhtbESPS2vCQBSF9wX/w3CF7uqMD0Sjo4ho&#10;qdBNo7i+ZK5JMHMnZsaY/ntHKHR5OI+Ps1x3thItNb50rGE4UCCIM2dKzjWcjvuPGQgfkA1WjknD&#10;L3lYr3pvS0yMe/APtWnIRRxhn6CGIoQ6kdJnBVn0A1cTR+/iGoshyiaXpsFHHLeVHCk1lRZLjoQC&#10;a9oWlF3Tu42QNlO79HYefqtbfZhsOiU//VXr9363WYAI1IX/8F/7y2gYz2dTeL2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1iexAAAAN0AAAAPAAAAAAAAAAAA&#10;AAAAAKECAABkcnMvZG93bnJldi54bWxQSwUGAAAAAAQABAD5AAAAkgMAAAAA&#10;" strokeweight="5pt"/>
                    <v:shape id="AutoShape 3767" o:spid="_x0000_s1701"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9BcUAAADdAAAADwAAAGRycy9kb3ducmV2LnhtbESPX2vCMBTF34V9h3AHvs3EKU6rsRRR&#10;mbCXdWPPl+auLTY3tYm1+/bLYODj4fz5cTbpYBvRU+drxxqmEwWCuHCm5lLD58fhaQnCB2SDjWPS&#10;8EMe0u3DaIOJcTd+pz4PpYgj7BPUUIXQJlL6oiKLfuJa4uh9u85iiLIrpenwFsdtI5+VWkiLNUdC&#10;hS3tKirO+dVGSF+ofX75mr6pS3uaZ4OSR3/Wevw4ZGsQgYZwD/+3X42G2Wr5An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9BcUAAADdAAAADwAAAAAAAAAA&#10;AAAAAAChAgAAZHJzL2Rvd25yZXYueG1sUEsFBgAAAAAEAAQA+QAAAJMDAAAAAA==&#10;" strokeweight="5pt"/>
                  </v:group>
                  <v:rect id="Rectangle 3768" o:spid="_x0000_s1702" style="position:absolute;left:5830;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HQsQA&#10;AADdAAAADwAAAGRycy9kb3ducmV2LnhtbERPTWuDQBC9B/oflin0EuKapi3GZJUgFAKlh9hCyG1w&#10;JypxZ8XdGv333UOhx8f73ueT6cRIg2stK1hHMQjiyuqWawXfX++rBITzyBo7y6RgJgd59rDYY6rt&#10;nU80lr4WIYRdigoa7/tUSlc1ZNBFticO3NUOBn2AQy31gPcQbjr5HMdv0mDLoaHBnoqGqlv5YxR8&#10;zLfS20u7OfNncXwxSRm/Lmelnh6nww6Ep8n/i//cR61gs03C3PAmP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B0LEAAAA3QAAAA8AAAAAAAAAAAAAAAAAmAIAAGRycy9k&#10;b3ducmV2LnhtbFBLBQYAAAAABAAEAPUAAACJAwAAAAA=&#10;" fillcolor="#1f497d"/>
                  <v:rect id="Rectangle 3769" o:spid="_x0000_s1703" style="position:absolute;left:8448;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i2ccA&#10;AADdAAAADwAAAGRycy9kb3ducmV2LnhtbESPQWvCQBSE70L/w/IKvYjZtNqSpK5SBEEoHtwWpLdH&#10;9jUJZt+G7FaTf+8WBI/DzHzDLNeDbcWZet84VvCcpCCIS2carhR8f21nGQgfkA22jknBSB7Wq4fJ&#10;EgvjLnygsw6ViBD2BSqoQ+gKKX1Zk0WfuI44er+utxii7CtperxEuG3lS5q+SYsNx4UaO9rUVJ70&#10;n1XwOZ50cD/N/Mj7zW5hM52+Tkelnh6Hj3cQgYZwD9/aO6Ngnmc5/L+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jotnHAAAA3QAAAA8AAAAAAAAAAAAAAAAAmAIAAGRy&#10;cy9kb3ducmV2LnhtbFBLBQYAAAAABAAEAPUAAACMAwAAAAA=&#10;" fillcolor="#1f497d"/>
                  <v:rect id="Rectangle 3770" o:spid="_x0000_s1704" style="position:absolute;left:11066;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dmcQA&#10;AADdAAAADwAAAGRycy9kb3ducmV2LnhtbERPTWvCQBC9F/oflin0UsymTZUYXaUIhYD0YBTE25Ad&#10;k2B2NmS3mvx79yB4fLzv5XowrbhS7xrLCj6jGARxaXXDlYLD/neSgnAeWWNrmRSM5GC9en1ZYqbt&#10;jXd0LXwlQgi7DBXU3neZlK6syaCLbEccuLPtDfoA+0rqHm8h3LTyK45n0mDDoaHGjjY1lZfi3yjY&#10;jpfC21OTHPlvk3+btIinH6NS72/DzwKEp8E/xQ93rhUk83nYH96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nZnEAAAA3QAAAA8AAAAAAAAAAAAAAAAAmAIAAGRycy9k&#10;b3ducmV2LnhtbFBLBQYAAAAABAAEAPUAAACJAwAAAAA=&#10;" fillcolor="#1f497d"/>
                  <v:rect id="Rectangle 3771" o:spid="_x0000_s1705" style="position:absolute;left:3212;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4AscA&#10;AADdAAAADwAAAGRycy9kb3ducmV2LnhtbESPQWvCQBSE74X+h+UVeilmY9NKEl1FhEJAPDQtlN4e&#10;2WcSzL4N2VWTf98VhB6HmfmGWW1G04kLDa61rGAexSCIK6tbrhV8f33MUhDOI2vsLJOCiRxs1o8P&#10;K8y1vfInXUpfiwBhl6OCxvs+l9JVDRl0ke2Jg3e0g0Ef5FBLPeA1wE0nX+N4IQ22HBYa7GnXUHUq&#10;z0bBfjqV3v62yQ8fdsWbScv4/WVS6vlp3C5BeBr9f/jeLrSCJMvmcHs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ALHAAAA3QAAAA8AAAAAAAAAAAAAAAAAmAIAAGRy&#10;cy9kb3ducmV2LnhtbFBLBQYAAAAABAAEAPUAAACMAwAAAAA=&#10;" fillcolor="#1f497d"/>
                  <v:rect id="Rectangle 3772" o:spid="_x0000_s1706" style="position:absolute;left:7134;top:3602;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l+sYA&#10;AADdAAAADwAAAGRycy9kb3ducmV2LnhtbESPW2vCQBSE34X+h+UU+mY2tV6jq4go9cniBfHxmD1N&#10;0mbPhuyq8d+7hYKPw8x8w0xmjSnFlWpXWFbwHsUgiFOrC84UHPar9hCE88gaS8uk4E4OZtOX1gQT&#10;bW+8pevOZyJA2CWoIPe+SqR0aU4GXWQr4uB929qgD7LOpK7xFuCmlJ047kuDBYeFHCta5JT+7i5G&#10;Qf/cvaTZZ8+djvtmu3Rf9NMbbJR6e23mYxCeGv8M/7fXWsHHaNSB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pl+sYAAADdAAAADwAAAAAAAAAAAAAAAACYAgAAZHJz&#10;L2Rvd25yZXYueG1sUEsFBgAAAAAEAAQA9QAAAIsDAAAAAA==&#10;" fillcolor="#1f497d"/>
                  <v:rect id="Rectangle 3773" o:spid="_x0000_s1707" style="position:absolute;left:7134;top:944;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zaMQA&#10;AADdAAAADwAAAGRycy9kb3ducmV2LnhtbESPQWvCQBSE7wX/w/IEb3WjgWLSbKQIghdbmtj7I/vM&#10;hmbfxuyqaX99t1DocZiZb5hiO9le3Gj0nWMFq2UCgrhxuuNWwaneP25A+ICssXdMCr7Iw7acPRSY&#10;a3fnd7pVoRURwj5HBSaEIZfSN4Ys+qUbiKN3dqPFEOXYSj3iPcJtL9dJ8iQtdhwXDA60M9R8Vler&#10;4PD64TZJd0Fy2dHo7+pc6/RNqcV8enkGEWgK/+G/9kErSLMshd838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382jEAAAA3QAAAA8AAAAAAAAAAAAAAAAAmAIAAGRycy9k&#10;b3ducmV2LnhtbFBLBQYAAAAABAAEAPUAAACJAwAAAAA=&#10;" fillcolor="#1f497d"/>
                </v:group>
                <v:shape id="Text Box 2335" o:spid="_x0000_s1708" type="#_x0000_t202" style="position:absolute;left:3939;top:10871;width:879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Qq8MA&#10;AADdAAAADwAAAGRycy9kb3ducmV2LnhtbESPX2vCQBDE34V+h2MF3/TiH0pNPaVKCr6qpc9Lbs1F&#10;s3shd2r67XsFoY/DzPyGWW16btSdulB7MTCdZKBISm9rqQx8nT7Hb6BCRLHYeCEDPxRgs34ZrDC3&#10;/iEHuh9jpRJEQo4GXIxtrnUoHTGGiW9Jknf2HWNMsqu07fCR4NzoWZa9asZa0oLDlnaOyuvxxgaK&#10;cDkvpsWe51x/o2Z3tbdtYcxo2H+8g4rUx//ws723BubL5QL+3qQn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TQq8MAAADdAAAADwAAAAAAAAAAAAAAAACYAgAAZHJzL2Rv&#10;d25yZXYueG1sUEsFBgAAAAAEAAQA9QAAAIgDAAAAAA==&#10;" stroked="f">
                  <v:textbox inset=".5mm,.3mm,.5mm,.3mm">
                    <w:txbxContent>
                      <w:p w:rsidR="00572448" w:rsidRPr="00705761" w:rsidRDefault="00572448" w:rsidP="00CD6FF0">
                        <w:pPr>
                          <w:jc w:val="center"/>
                          <w:rPr>
                            <w:rFonts w:ascii="Arial Narrow" w:hAnsi="Arial Narrow"/>
                            <w:b/>
                          </w:rPr>
                        </w:pPr>
                        <w:r>
                          <w:rPr>
                            <w:rFonts w:ascii="Arial Narrow" w:hAnsi="Arial Narrow"/>
                            <w:b/>
                          </w:rPr>
                          <w:t>СХЕМА ДВИЖЕНИЯ СПОРТСМЕНОВ НА</w:t>
                        </w:r>
                        <w:r w:rsidRPr="00705761">
                          <w:rPr>
                            <w:rFonts w:ascii="Arial Narrow" w:hAnsi="Arial Narrow"/>
                            <w:b/>
                          </w:rPr>
                          <w:t xml:space="preserve"> АРЕН</w:t>
                        </w:r>
                        <w:r>
                          <w:rPr>
                            <w:rFonts w:ascii="Arial Narrow" w:hAnsi="Arial Narrow"/>
                            <w:b/>
                          </w:rPr>
                          <w:t>Е</w:t>
                        </w:r>
                        <w:r w:rsidRPr="00705761">
                          <w:rPr>
                            <w:rFonts w:ascii="Arial Narrow" w:hAnsi="Arial Narrow"/>
                            <w:b/>
                          </w:rPr>
                          <w:t xml:space="preserve"> ДЛЯ СОРЕВНОВАНИЙ ПО </w:t>
                        </w:r>
                        <w:r>
                          <w:rPr>
                            <w:rFonts w:ascii="Arial Narrow" w:hAnsi="Arial Narrow"/>
                            <w:b/>
                          </w:rPr>
                          <w:t>САМБО</w:t>
                        </w:r>
                      </w:p>
                    </w:txbxContent>
                  </v:textbox>
                </v:shape>
                <v:shape id="AutoShape 2343" o:spid="_x0000_s1709" type="#_x0000_t61" style="position:absolute;left:2819;top:2660;width:161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yJcYA&#10;AADdAAAADwAAAGRycy9kb3ducmV2LnhtbESP0U4CMRRE3038h+aa8CZdMBJZKERNNPIgysIH3Gwv&#10;28XtbdMWWP+ekpj4OJmZM5n5sredOFGIrWMFo2EBgrh2uuVGwW77dv8EIiZkjZ1jUvBLEZaL25s5&#10;ltqdeUOnKjUiQziWqMCk5EspY23IYhw6T5y9vQsWU5ahkTrgOcNtJ8dFMZEWW84LBj29Gqp/qqNV&#10;8PXizW6iP9ff6xjsqluND5V/V2pw1z/PQCTq03/4r/2hFTxMp49wfZOf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LyJcYAAADdAAAADwAAAAAAAAAAAAAAAACYAgAAZHJz&#10;L2Rvd25yZXYueG1sUEsFBgAAAAAEAAQA9QAAAIsDAAAAAA==&#10;" adj="-6777,24796">
                  <v:textbox inset=".5mm,.3mm,.5mm,.3mm">
                    <w:txbxContent>
                      <w:p w:rsidR="00572448" w:rsidRPr="009B799B" w:rsidRDefault="00572448" w:rsidP="00CD6FF0">
                        <w:pPr>
                          <w:jc w:val="center"/>
                          <w:rPr>
                            <w:rFonts w:ascii="Arial Narrow" w:hAnsi="Arial Narrow"/>
                            <w:b/>
                            <w:sz w:val="22"/>
                            <w:szCs w:val="22"/>
                          </w:rPr>
                        </w:pPr>
                        <w:r w:rsidRPr="009B799B">
                          <w:rPr>
                            <w:rFonts w:ascii="Arial Narrow" w:hAnsi="Arial Narrow"/>
                            <w:b/>
                            <w:sz w:val="22"/>
                            <w:szCs w:val="22"/>
                          </w:rPr>
                          <w:t>Зона контроля формы</w:t>
                        </w:r>
                      </w:p>
                    </w:txbxContent>
                  </v:textbox>
                </v:shape>
                <v:shape id="AutoShape 2344" o:spid="_x0000_s1710" type="#_x0000_t32" style="position:absolute;left:2411;top:3903;width:1;height:3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51McAAADdAAAADwAAAGRycy9kb3ducmV2LnhtbESPQWvCQBSE70L/w/IKvYjZtNJgUleR&#10;QqGnilGhx0f2NUnNvg27W43+elcoeBxm5htmvhxMJ47kfGtZwXOSgiCurG65VrDbfkxmIHxA1thZ&#10;JgVn8rBcPIzmWGh74g0dy1CLCGFfoIImhL6Q0lcNGfSJ7Ymj92OdwRClq6V2eIpw08mXNM2kwZbj&#10;QoM9vTdUHco/o+DrslrvXWfH5e/h9fw9zTPqL5lST4/D6g1EoCHcw//tT61gmucZ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fnUxwAAAN0AAAAPAAAAAAAA&#10;AAAAAAAAAKECAABkcnMvZG93bnJldi54bWxQSwUGAAAAAAQABAD5AAAAlQMAAAAA&#10;" strokecolor="#1f497d" strokeweight="2pt">
                  <v:stroke startarrow="oval" endarrow="block"/>
                </v:shape>
                <v:shape id="AutoShape 2345" o:spid="_x0000_s1711" type="#_x0000_t32" style="position:absolute;left:2411;top:7873;width:1211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bjsgAAADdAAAADwAAAGRycy9kb3ducmV2LnhtbESPT2vCQBTE7wW/w/IEb3WjlappVpFQ&#10;Qdoe1Bba42v25Q9m38bsqvHbu4WCx2FmfsMky87U4kytqywrGA0jEMSZ1RUXCr4+148zEM4ja6wt&#10;k4IrOVgueg8JxtpeeEfnvS9EgLCLUUHpfRNL6bKSDLqhbYiDl9vWoA+yLaRu8RLgppbjKHqWBisO&#10;CyU2lJaUHfYno+Bte92Z1Kf568fv+/f2Z7Y5nsYTpQb9bvUCwlPn7+H/9kYreJrPp/D3Jjw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ohbjsgAAADdAAAADwAAAAAA&#10;AAAAAAAAAAChAgAAZHJzL2Rvd25yZXYueG1sUEsFBgAAAAAEAAQA+QAAAJYDAAAAAA==&#10;" strokecolor="#1f497d" strokeweight="1.75pt">
                  <v:stroke endarrow="block"/>
                </v:shape>
                <v:shape id="AutoShape 2346" o:spid="_x0000_s1712" type="#_x0000_t32" style="position:absolute;left:14525;top:3903;width:0;height:39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tH/sQAAADdAAAADwAAAGRycy9kb3ducmV2LnhtbERPz2vCMBS+D/wfwhN2GZo6wdlqFNkQ&#10;d1ll6sXbo3lrO5uXkmS1/vfLQfD48f1ernvTiI6cry0rmIwTEMSF1TWXCk7H7WgOwgdkjY1lUnAj&#10;D+vV4GmJmbZX/qbuEEoRQ9hnqKAKoc2k9EVFBv3YtsSR+7HOYIjQlVI7vMZw08jXJJlJgzXHhgpb&#10;eq+ouBz+jAK3/Zi85Gfefe266U0nv/k+fcuVeh72mwWIQH14iO/uT61gmqZxbn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f+xAAAAN0AAAAPAAAAAAAAAAAA&#10;AAAAAKECAABkcnMvZG93bnJldi54bWxQSwUGAAAAAAQABAD5AAAAkgMAAAAA&#10;" strokecolor="#1f497d" strokeweight="1.75pt">
                  <v:stroke endarrow="block"/>
                </v:shape>
                <v:shape id="AutoShape 2347" o:spid="_x0000_s1713" type="#_x0000_t32" style="position:absolute;left:2101;top:3903;width:1;height:4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q+cYAAADdAAAADwAAAGRycy9kb3ducmV2LnhtbESPQWvCQBSE7wX/w/IEb3WjRTGpqxip&#10;ItJKq9LzI/tMgtm3Ibtq/PeuUOhxmJlvmOm8NZW4UuNKywoG/QgEcWZ1ybmC42H1OgHhPLLGyjIp&#10;uJOD+azzMsVE2xv/0HXvcxEg7BJUUHhfJ1K6rCCDrm9r4uCdbGPQB9nkUjd4C3BTyWEUjaXBksNC&#10;gTUtC8rO+4tRkEbpiO6/J7fafH1u5e77I11nZ6V63XbxDsJT6//Df+2NVvAWxzE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avnGAAAA3QAAAA8AAAAAAAAA&#10;AAAAAAAAoQIAAGRycy9kb3ducmV2LnhtbFBLBQYAAAAABAAEAPkAAACUAwAAAAA=&#10;" strokecolor="red" strokeweight="2pt">
                  <v:stroke startarrow="oval" endarrow="block"/>
                </v:shape>
                <v:shape id="AutoShape 2348" o:spid="_x0000_s1714" type="#_x0000_t32" style="position:absolute;left:14862;top:3903;width:0;height:40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VH8EAAADdAAAADwAAAGRycy9kb3ducmV2LnhtbERPy4rCMBTdC/MP4Q6402QGEammooIg&#10;goKdmcXsLs3tQ5ub0kStf28WgsvDeS+WvW3EjTpfO9bwNVYgiHNnai41/P5sRzMQPiAbbByThgd5&#10;WKYfgwUmxt35RLcslCKGsE9QQxVCm0jp84os+rFriSNXuM5iiLArpenwHsNtI7+VmkqLNceGClva&#10;VJRfsqvVsGG5X53Vf5nJY/uXr7emOFDQevjZr+YgAvXhLX65d0bDRKm4P76JT0C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eNUfwQAAAN0AAAAPAAAAAAAAAAAAAAAA&#10;AKECAABkcnMvZG93bnJldi54bWxQSwUGAAAAAAQABAD5AAAAjwMAAAAA&#10;" strokecolor="red" strokeweight="2pt">
                  <v:stroke endarrow="block"/>
                </v:shape>
                <v:shape id="AutoShape 2349" o:spid="_x0000_s1715" type="#_x0000_t32" style="position:absolute;left:2101;top:7996;width:12826;height: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whMMAAADdAAAADwAAAGRycy9kb3ducmV2LnhtbESPQYvCMBSE74L/ITzBm00UWaQaRQVB&#10;FlzYqgdvj+bZVpuX0mS1/vvNwoLHYWa+YRarztbiQa2vHGsYJwoEce5MxYWG03E3moHwAdlg7Zg0&#10;vMjDatnvLTA17snf9MhCISKEfYoayhCaVEqfl2TRJ64hjt7VtRZDlG0hTYvPCLe1nCj1IS1WHBdK&#10;bGhbUn7PfqyGLcvP9U1dikx+Ned8szPXAwWth4NuPQcRqAvv8H97bzRMlRrD35v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0cITDAAAA3QAAAA8AAAAAAAAAAAAA&#10;AAAAoQIAAGRycy9kb3ducmV2LnhtbFBLBQYAAAAABAAEAPkAAACRAwAAAAA=&#10;" strokecolor="red" strokeweight="2pt">
                  <v:stroke endarrow="block"/>
                </v:shape>
                <v:shape id="AutoShape 2462" o:spid="_x0000_s1716" type="#_x0000_t32" style="position:absolute;left:5119;top:6600;width:0;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qI8YAAADdAAAADwAAAGRycy9kb3ducmV2LnhtbESP3UoDMRSE7wXfIRyhdzaxlLpsmxYp&#10;9IeiF64+wCE53V3dnGyTtN2+vREEL4eZ+YZZrAbXiQuF2HrW8DRWIIiNty3XGj4/No8FiJiQLXae&#10;ScONIqyW93cLLK2/8jtdqlSLDOFYooYmpb6UMpqGHMax74mzd/TBYcoy1NIGvGa46+REqZl02HJe&#10;aLCndUPmuzo7DYX5Wm+dnL6+1dvZKR6KUJnds9ajh+FlDiLRkP7Df+291TBVagK/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HaiPGAAAA3QAAAA8AAAAAAAAA&#10;AAAAAAAAoQIAAGRycy9kb3ducmV2LnhtbFBLBQYAAAAABAAEAPkAAACUAwAAAAA=&#10;" strokecolor="#1f497d" strokeweight="2pt">
                  <v:stroke dashstyle="dash" startarrow="oval" endarrow="block"/>
                </v:shape>
                <v:shape id="AutoShape 2463" o:spid="_x0000_s1717" type="#_x0000_t32" style="position:absolute;left:7754;top:6598;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PuMUAAADdAAAADwAAAGRycy9kb3ducmV2LnhtbESPUUvDMBSF3wX/Q7iCby5Rxyx1aZGB&#10;c8h8sPoDLsld29nc1CRu3b83A8HHwznnO5xlPblBHCjE3rOG25kCQWy87bnV8PnxfFOAiAnZ4uCZ&#10;NJwoQl1dXiyxtP7I73RoUisyhGOJGrqUxlLKaDpyGGd+JM7ezgeHKcvQShvwmOFukHdKLaTDnvNC&#10;hyOtOjJfzY/TUJj9au3kfPvWrhff8bUIjXl50Pr6anp6BJFoSv/hv/bGapgrdQ/nN/kJ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vPuMUAAADdAAAADwAAAAAAAAAA&#10;AAAAAAChAgAAZHJzL2Rvd25yZXYueG1sUEsFBgAAAAAEAAQA+QAAAJMDAAAAAA==&#10;" strokecolor="#1f497d" strokeweight="2pt">
                  <v:stroke dashstyle="dash" startarrow="oval" endarrow="block"/>
                </v:shape>
                <v:shape id="AutoShape 2464" o:spid="_x0000_s1718" type="#_x0000_t32" style="position:absolute;left:10411;top:6598;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XzMUAAADdAAAADwAAAGRycy9kb3ducmV2LnhtbESP3UoDMRSE7wXfIRyhdzaxLHVZmxYp&#10;9AepF64+wCE57q5uTtYkbde3bwShl8PMfMMsVqPrxYlC7DxreJgqEMTG244bDR/vm/sSREzIFnvP&#10;pOGXIqyWtzcLrKw/8xud6tSIDOFYoYY2paGSMpqWHMapH4iz9+mDw5RlaKQNeM5w18uZUnPpsOO8&#10;0OJA65bMd310Gkrztd46WRxem+38J76UoTa7R60nd+PzE4hEY7qG/9t7q6FQqoC/N/kJ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JXzMUAAADdAAAADwAAAAAAAAAA&#10;AAAAAAChAgAAZHJzL2Rvd25yZXYueG1sUEsFBgAAAAAEAAQA+QAAAJMDAAAAAA==&#10;" strokecolor="#1f497d" strokeweight="2pt">
                  <v:stroke dashstyle="dash" startarrow="oval" endarrow="block"/>
                </v:shape>
                <v:shape id="AutoShape 2465" o:spid="_x0000_s1719" type="#_x0000_t32" style="position:absolute;left:6689;top:6801;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2VdsUAAADdAAAADwAAAGRycy9kb3ducmV2LnhtbESPQWsCMRSE74L/ITyhN00UFdkapSpC&#10;vQiuHtrbY/O6u3Tzsmyim/77plDwOMzMN8x6G20jHtT52rGG6USBIC6cqbnUcLsexysQPiAbbByT&#10;hh/ysN0MB2vMjOv5Qo88lCJB2GeooQqhzaT0RUUW/cS1xMn7cp3FkGRXStNhn+C2kTOlltJizWmh&#10;wpb2FRXf+d1q+DzvFn1/vxxPh1N0u7z+OMe90/plFN9eQQSK4Rn+b78bDXOlFvD3Jj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2VdsUAAADdAAAADwAAAAAAAAAA&#10;AAAAAAChAgAAZHJzL2Rvd25yZXYueG1sUEsFBgAAAAAEAAQA+QAAAJMDAAAAAA==&#10;" strokecolor="red" strokeweight="2pt">
                  <v:stroke dashstyle="dash" startarrow="oval" endarrow="block"/>
                </v:shape>
                <v:shape id="AutoShape 2466" o:spid="_x0000_s1720" type="#_x0000_t32" style="position:absolute;left:9059;top:6753;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LAcQAAADdAAAADwAAAGRycy9kb3ducmV2LnhtbESPQYvCMBSE78L+h/AWvGnqoiLVKOoi&#10;rBfBuof19miebbF5KU202X9vBMHjMDPfMItVMLW4U+sqywpGwwQEcW51xYWC39NuMAPhPLLG2jIp&#10;+CcHq+VHb4Gpth0f6Z75QkQIuxQVlN43qZQuL8mgG9qGOHoX2xr0UbaF1C12EW5q+ZUkU2mw4rhQ&#10;YkPbkvJrdjMKzofNpOtux93+ex/sJqv+DmFrlep/hvUchKfg3+FX+0crGEci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wsBxAAAAN0AAAAPAAAAAAAAAAAA&#10;AAAAAKECAABkcnMvZG93bnJldi54bWxQSwUGAAAAAAQABAD5AAAAkgMAAAAA&#10;" strokecolor="red" strokeweight="2pt">
                  <v:stroke dashstyle="dash" startarrow="oval" endarrow="block"/>
                </v:shape>
                <v:shape id="AutoShape 2468" o:spid="_x0000_s1721" type="#_x0000_t32" style="position:absolute;left:11719;top:6752;width:0;height:1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OumsYAAADdAAAADwAAAGRycy9kb3ducmV2LnhtbESPQWsCMRSE74L/ITzBmyYtWsvWKFUR&#10;9CK49tDeHpvX3aWbl2UT3fjvm0LB4zAz3zDLdbSNuFHna8canqYKBHHhTM2lho/LfvIKwgdkg41j&#10;0nAnD+vVcLDEzLiez3TLQykShH2GGqoQ2kxKX1Rk0U9dS5y8b9dZDEl2pTQd9gluG/ms1Iu0WHNa&#10;qLClbUXFT361Gr5Om3nfX8/74+4Y3SavP09x67Qej+L7G4hAMTzC/+2D0TBTagF/b9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rprGAAAA3QAAAA8AAAAAAAAA&#10;AAAAAAAAoQIAAGRycy9kb3ducmV2LnhtbFBLBQYAAAAABAAEAPkAAACUAwAAAAA=&#10;" strokecolor="red" strokeweight="2pt">
                  <v:stroke dashstyle="dash" startarrow="oval" endarrow="block"/>
                </v:shape>
                <v:shape id="AutoShape 2479" o:spid="_x0000_s1722" type="#_x0000_t61" style="position:absolute;left:10970;top:2100;width:246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ht8EA&#10;AADdAAAADwAAAGRycy9kb3ducmV2LnhtbERP3WrCMBS+H/gO4Qy8m8mGjFFNy3BUBNlg1Qc4NMem&#10;rDmpSdT69svFYJcf3/+6mtwgrhRi71nD80KBIG696bnTcDzUT28gYkI2OHgmDXeKUJWzhzUWxt/4&#10;m65N6kQO4VigBpvSWEgZW0sO48KPxJk7+eAwZRg6aQLecrgb5ItSr9Jhz7nB4kgbS+1Pc3EatrX8&#10;TF/Onn3zITeHS1jW++NO6/nj9L4CkWhK/+I/985oWCqV5+Y3+Qn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MIbfBAAAA3QAAAA8AAAAAAAAAAAAAAAAAmAIAAGRycy9kb3du&#10;cmV2LnhtbFBLBQYAAAAABAAEAPUAAACGAwAAAAA=&#10;" adj="34432,60554">
                  <v:textbox inset=".5mm,.3mm,.5mm,.3mm">
                    <w:txbxContent>
                      <w:p w:rsidR="00572448" w:rsidRPr="000D50F8" w:rsidRDefault="00572448" w:rsidP="00CD6FF0">
                        <w:pPr>
                          <w:jc w:val="center"/>
                          <w:rPr>
                            <w:rFonts w:ascii="Arial Narrow" w:hAnsi="Arial Narrow"/>
                            <w:b/>
                          </w:rPr>
                        </w:pPr>
                        <w:r>
                          <w:rPr>
                            <w:rFonts w:ascii="Arial Narrow" w:hAnsi="Arial Narrow"/>
                            <w:b/>
                          </w:rPr>
                          <w:t>Зона ТВ-интервью</w:t>
                        </w:r>
                        <w:r w:rsidRPr="000D50F8">
                          <w:rPr>
                            <w:rFonts w:ascii="Arial Narrow" w:hAnsi="Arial Narrow"/>
                            <w:b/>
                          </w:rPr>
                          <w:t xml:space="preserve"> </w:t>
                        </w:r>
                      </w:p>
                    </w:txbxContent>
                  </v:textbox>
                </v:shape>
                <v:shape id="AutoShape 2547" o:spid="_x0000_s1723" type="#_x0000_t61" style="position:absolute;left:13747;top:8916;width:142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kHMcA&#10;AADdAAAADwAAAGRycy9kb3ducmV2LnhtbESPW2sCMRSE34X+h3AKvhRNKqXo1iitoCje8EKfD5vT&#10;3cXNybKJuvbXNwXBx2FmvmGG48aW4kK1LxxreO0qEMSpMwVnGo6HaacPwgdkg6Vj0nAjD+PRU2uI&#10;iXFX3tFlHzIRIewT1JCHUCVS+jQni77rKuLo/bjaYoiyzqSp8RrhtpQ9pd6lxYLjQo4VTXJKT/uz&#10;1TBYbgt+WarT7Gv929ssvlO7sn2t28/N5weIQE14hO/tudHwptQA/t/EJy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5BzHAAAA3QAAAA8AAAAAAAAAAAAAAAAAmAIAAGRy&#10;cy9kb3ducmV2LnhtbFBLBQYAAAAABAAEAPUAAACMAwAAAAA=&#10;" adj="20280,-135150">
                  <v:fill opacity="0"/>
                  <v:textbox inset=".5mm,.3mm,.5mm,.3mm">
                    <w:txbxContent>
                      <w:p w:rsidR="00572448" w:rsidRDefault="00572448" w:rsidP="00CD6FF0">
                        <w:pPr>
                          <w:jc w:val="center"/>
                          <w:rPr>
                            <w:rFonts w:ascii="Arial Narrow" w:hAnsi="Arial Narrow"/>
                            <w:b/>
                          </w:rPr>
                        </w:pPr>
                        <w:r>
                          <w:rPr>
                            <w:rFonts w:ascii="Arial Narrow" w:hAnsi="Arial Narrow"/>
                            <w:b/>
                          </w:rPr>
                          <w:t xml:space="preserve">СМЕШАННАЯ </w:t>
                        </w:r>
                      </w:p>
                      <w:p w:rsidR="00572448" w:rsidRPr="000D50F8" w:rsidRDefault="00572448" w:rsidP="00CD6FF0">
                        <w:pPr>
                          <w:jc w:val="center"/>
                          <w:rPr>
                            <w:rFonts w:ascii="Arial Narrow" w:hAnsi="Arial Narrow"/>
                            <w:b/>
                          </w:rPr>
                        </w:pPr>
                        <w:r w:rsidRPr="000D50F8">
                          <w:rPr>
                            <w:rFonts w:ascii="Arial Narrow" w:hAnsi="Arial Narrow"/>
                            <w:b/>
                          </w:rPr>
                          <w:t xml:space="preserve">ЗОНА </w:t>
                        </w:r>
                      </w:p>
                    </w:txbxContent>
                  </v:textbox>
                </v:shape>
                <v:rect id="Rectangle 2549" o:spid="_x0000_s1724" style="position:absolute;left:699;top:807;width:625;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S3cMA&#10;AADdAAAADwAAAGRycy9kb3ducmV2LnhtbERPPU/DMBDdK/EfrKvE1titAKFQt6pQKxhYmmRhu8RH&#10;kjY+R7GbhH+Ph0qMT+97u59tJ0YafOtYwzpRIIgrZ1quNRT5afUKwgdkg51j0vBLHva7h8UWU+Mm&#10;PtOYhVrEEPYpamhC6FMpfdWQRZ+4njhyP26wGCIcamkGnGK47eRGqRdpseXY0GBP7w1V1+xmNVwO&#10;+ZfPs8rdrkdVtpvy+SMrvrV+XM6HNxCB5vAvvrs/jYYntY774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S3cMAAADdAAAADwAAAAAAAAAAAAAAAACYAgAAZHJzL2Rv&#10;d25yZXYueG1sUEsFBgAAAAAEAAQA9QAAAIgDAAAAAA==&#10;" fillcolor="#ff9" strokeweight="1.5pt">
                  <v:stroke dashstyle="dash"/>
                </v:rect>
                <v:shape id="AutoShape 2550" o:spid="_x0000_s1725" type="#_x0000_t32" style="position:absolute;left:973;top:1011;width:138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7DMQAAADdAAAADwAAAGRycy9kb3ducmV2LnhtbESPQWvCQBSE70L/w/IEb7obLVKiG5FC&#10;Swu9VO39kX0mIdm3a3arSX99t1DwOMzMN8x2N9hOXKkPjWMN2UKBIC6dabjScDq+zJ9AhIhssHNM&#10;GkYKsCseJlvMjbvxJ10PsRIJwiFHDXWMPpcylDVZDAvniZN3dr3FmGRfSdPjLcFtJ5dKraXFhtNC&#10;jZ6eayrbw7fVUC5b7j684i/1c3kdcbys/DtqPZsO+w2ISEO8h//bb0bDo8oy+HuTno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vsMxAAAAN0AAAAPAAAAAAAAAAAA&#10;AAAAAKECAABkcnMvZG93bnJldi54bWxQSwUGAAAAAAQABAD5AAAAkgMAAAAA&#10;" strokecolor="red" strokeweight="2pt">
                  <v:stroke dashstyle="dash" endarrow="block"/>
                </v:shape>
                <v:shape id="AutoShape 2551" o:spid="_x0000_s1726" type="#_x0000_t32" style="position:absolute;left:973;top:1235;width:1355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5BsYAAADdAAAADwAAAGRycy9kb3ducmV2LnhtbESPQWvCQBSE74X+h+UVeqsbJUhNXaUE&#10;ipYeSmJ6f2afSTD7NuyuMf77rlDocZiZb5j1djK9GMn5zrKC+SwBQVxb3XGjoDp8vLyC8AFZY2+Z&#10;FNzIw3bz+LDGTNsrFzSWoRERwj5DBW0IQyalr1sy6Gd2II7eyTqDIUrXSO3wGuGml4skWUqDHceF&#10;FgfKW6rP5cUoKNP0pxg/q+L2nX75VX487i65U+r5aXp/AxFoCv/hv/ZeK0iT+QLu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OQbGAAAA3QAAAA8AAAAAAAAA&#10;AAAAAAAAoQIAAGRycy9kb3ducmV2LnhtbFBLBQYAAAAABAAEAPkAAACUAwAAAAA=&#10;" strokecolor="#1f497d" strokeweight="2pt">
                  <v:stroke dashstyle="dash" endarrow="block"/>
                </v:shape>
                <v:shape id="AutoShape 2552" o:spid="_x0000_s1727" type="#_x0000_t32" style="position:absolute;left:14862;top:1083;width:0;height:1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RMYAAADdAAAADwAAAGRycy9kb3ducmV2LnhtbESPT4vCMBTE7wt+h/AEb2uq7i5LNYp/&#10;ENaLYPWw3h7Nsy02L6WJNn57IyzscZiZ3zCzRTC1uFPrKssKRsMEBHFudcWFgtNx+/4NwnlkjbVl&#10;UvAgB4t5722GqbYdH+ie+UJECLsUFZTeN6mULi/JoBvahjh6F9sa9FG2hdQtdhFuajlOki9psOK4&#10;UGJD65Lya3YzCs771WfX3Q7b3WYX7CqrfvdhbZUa9MNyCsJT8P/hv/aPVvCRjCbwehOf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hPkTGAAAA3QAAAA8AAAAAAAAA&#10;AAAAAAAAoQIAAGRycy9kb3ducmV2LnhtbFBLBQYAAAAABAAEAPkAAACUAwAAAAA=&#10;" strokecolor="red" strokeweight="2pt">
                  <v:stroke dashstyle="dash" startarrow="oval" endarrow="block"/>
                </v:shape>
                <v:shape id="AutoShape 2553" o:spid="_x0000_s1728" type="#_x0000_t32" style="position:absolute;left:14525;top:1205;width:0;height:17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xl4ccAAADdAAAADwAAAGRycy9kb3ducmV2LnhtbESPQWvCQBSE7wX/w/IEb3WjaJE0GxFb&#10;qfRgrRV6fWaf2WD2bchuY/z3XaHQ4zAz3zDZsre16Kj1lWMFk3ECgrhwuuJSwfFr87gA4QOyxtox&#10;KbiRh2U+eMgw1e7Kn9QdQikihH2KCkwITSqlLwxZ9GPXEEfv7FqLIcq2lLrFa4TbWk6T5ElarDgu&#10;GGxobai4HH6sgo/t92tp5HS/WxxP1M1f9m/v9Uqp0bBfPYMI1If/8F97qxXMkskM7m/iE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jGXhxwAAAN0AAAAPAAAAAAAA&#10;AAAAAAAAAKECAABkcnMvZG93bnJldi54bWxQSwUGAAAAAAQABAD5AAAAlQMAAAAA&#10;" strokecolor="#1f497d" strokeweight="1.75pt">
                  <v:stroke dashstyle="dash" startarrow="oval" endarrow="block"/>
                </v:shape>
                <v:shape id="AutoShape 2554" o:spid="_x0000_s1729" type="#_x0000_t32" style="position:absolute;left:1133;top:1622;width:1279;height:1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gPS8MAAADdAAAADwAAAGRycy9kb3ducmV2LnhtbESPQWsCMRSE7wX/Q3gFbzXrUkW2RhHB&#10;4lGt4PV189ys3bxsk3Rd/70RhB6HmfmGmS9724iOfKgdKxiPMhDEpdM1VwqOX5u3GYgQkTU2jknB&#10;jQIsF4OXORbaXXlP3SFWIkE4FKjAxNgWUobSkMUwci1x8s7OW4xJ+kpqj9cEt43Ms2wqLdacFgy2&#10;tDZU/hz+rIJp88m7+vf0bXhzcSvs8q3zuVLD1371ASJSH//Dz/ZWK3jPxhN4vElP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4D0vDAAAA3QAAAA8AAAAAAAAAAAAA&#10;AAAAoQIAAGRycy9kb3ducmV2LnhtbFBLBQYAAAAABAAEAPkAAACRAwAAAAA=&#10;" strokecolor="#1f497d" strokeweight="1.75pt">
                  <v:stroke dashstyle="dash" startarrow="oval" endarrow="block"/>
                </v:shape>
                <v:shape id="AutoShape 2555" o:spid="_x0000_s1730" type="#_x0000_t32" style="position:absolute;left:1133;top:1950;width:969;height: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e8cAAADdAAAADwAAAGRycy9kb3ducmV2LnhtbESPT2vCQBTE7wW/w/KE3uom1YpGV2mF&#10;gnhp/YfXR/aZxO6+jdnVpN++Wyj0OMzMb5j5srNG3KnxlWMF6SABQZw7XXGh4LB/f5qA8AFZo3FM&#10;Cr7Jw3LRe5hjpl3LW7rvQiEihH2GCsoQ6kxKn5dk0Q9cTRy9s2sshiibQuoG2wi3Rj4nyVharDgu&#10;lFjTqqT8a3ezCjbD0XF6fll9Hk5X/5amF/PRboxSj/3udQYiUBf+w3/ttVYwStIx/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997xwAAAN0AAAAPAAAAAAAA&#10;AAAAAAAAAKECAABkcnMvZG93bnJldi54bWxQSwUGAAAAAAQABAD5AAAAlQMAAAAA&#10;" strokecolor="red" strokeweight="2pt">
                  <v:stroke dashstyle="dash" startarrow="oval" endarrow="block"/>
                </v:shape>
                <v:shape id="AutoShape 2556" o:spid="_x0000_s1731" type="#_x0000_t32" style="position:absolute;left:877;top:2504;width:617;height: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UhMUAAADdAAAADwAAAGRycy9kb3ducmV2LnhtbESPQWvCQBSE74X+h+UVequ7adVIdA2l&#10;xeJVbQneHtnXJDT7NmQ3Gv99VxA8DjPzDbPKR9uKE/W+cawhmSgQxKUzDVcavg+blwUIH5ANto5J&#10;w4U85OvHhxVmxp15R6d9qESEsM9QQx1Cl0npy5os+onriKP363qLIcq+kqbHc4TbVr4qNZcWG44L&#10;NXb0UVP5tx+shs/UzoZpcfzi7dvP3AyFV+HotX5+Gt+XIAKN4R6+tbdGw1QlKVzfx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GUhMUAAADdAAAADwAAAAAAAAAA&#10;AAAAAAChAgAAZHJzL2Rvd25yZXYueG1sUEsFBgAAAAAEAAQA+QAAAJMDAAAAAA==&#10;" strokecolor="red" strokeweight="2pt">
                  <v:stroke dashstyle="dash" startarrow="block" endarrow="block"/>
                </v:shape>
                <v:shape id="AutoShape 2557" o:spid="_x0000_s1732" type="#_x0000_t32" style="position:absolute;left:973;top:2201;width:636;height:6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v78QAAADdAAAADwAAAGRycy9kb3ducmV2LnhtbESPTYvCQAyG7wv7H4YseCk6VWSR6iiL&#10;rODBix8/IHZip9rJlM6o3X+/OQgew5v3SZ7FqveNelAX68AGxqMcFHEZbM2VgdNxM5yBignZYhOY&#10;DPxRhNXy82OBhQ1P3tPjkColEI4FGnAptYXWsXTkMY5CSyzZJXQek4xdpW2HT4H7Rk/y/Ft7rFku&#10;OGxp7ai8He5eKFl/3tndenPhJrvuXXYvJ7+ZMYOv/mcOKlGf3suv9tYamOZjeVdsx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C/vxAAAAN0AAAAPAAAAAAAAAAAA&#10;AAAAAKECAABkcnMvZG93bnJldi54bWxQSwUGAAAAAAQABAD5AAAAkgMAAAAA&#10;" strokecolor="#1f497d" strokeweight="1.75pt">
                  <v:stroke dashstyle="dash" startarrow="block" endarrow="block"/>
                </v:shape>
                <v:shape id="AutoShape 2558" o:spid="_x0000_s1733" type="#_x0000_t61" style="position:absolute;left:3467;top:2100;width:280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Ci8UA&#10;AADdAAAADwAAAGRycy9kb3ducmV2LnhtbESPT4vCMBTE7wv7HcJb8LYmLSLaNcqyrCh48N9e9vZo&#10;nm2xeSlNrPXbG0HwOMzMb5jZore16Kj1lWMNyVCBIM6dqbjQ8Hdcfk5A+IBssHZMGm7kYTF/f5th&#10;ZtyV99QdQiEihH2GGsoQmkxKn5dk0Q9dQxy9k2sthijbQpoWrxFua5kqNZYWK44LJTb0U1J+Plys&#10;huLcbVOXdJu1XYX/XSN/T+lGaT346L+/QATqwyv8bK+NhpFKp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gKLxQAAAN0AAAAPAAAAAAAAAAAAAAAAAJgCAABkcnMv&#10;ZG93bnJldi54bWxQSwUGAAAAAAQABAD1AAAAigMAAAAA&#10;" adj="-17822,-35685">
                  <v:textbox inset=".5mm,.3mm,.5mm,.3mm">
                    <w:txbxContent>
                      <w:p w:rsidR="00572448" w:rsidRPr="009B799B" w:rsidRDefault="00572448" w:rsidP="009B799B">
                        <w:pPr>
                          <w:jc w:val="center"/>
                          <w:rPr>
                            <w:rFonts w:ascii="Arial Narrow" w:hAnsi="Arial Narrow"/>
                            <w:b/>
                            <w:sz w:val="28"/>
                            <w:szCs w:val="28"/>
                          </w:rPr>
                        </w:pPr>
                        <w:r w:rsidRPr="009B799B">
                          <w:rPr>
                            <w:rFonts w:ascii="Arial Narrow" w:hAnsi="Arial Narrow"/>
                            <w:b/>
                            <w:sz w:val="28"/>
                            <w:szCs w:val="28"/>
                          </w:rPr>
                          <w:t>Разминочный зал</w:t>
                        </w:r>
                      </w:p>
                    </w:txbxContent>
                  </v:textbox>
                </v:shape>
              </v:group>
            </w:pict>
          </mc:Fallback>
        </mc:AlternateContent>
      </w: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6B29BC" w:rsidRPr="00120C65" w:rsidRDefault="006B29BC">
      <w:pPr>
        <w:spacing w:line="276" w:lineRule="auto"/>
        <w:rPr>
          <w:rFonts w:ascii="Arial Narrow" w:hAnsi="Arial Narrow"/>
        </w:rPr>
      </w:pPr>
    </w:p>
    <w:p w:rsidR="006B29BC" w:rsidRPr="00120C65" w:rsidRDefault="006B29BC">
      <w:pPr>
        <w:spacing w:line="276" w:lineRule="auto"/>
        <w:rPr>
          <w:rFonts w:ascii="Arial Narrow" w:hAnsi="Arial Narrow"/>
        </w:rPr>
      </w:pPr>
    </w:p>
    <w:p w:rsidR="006B29BC" w:rsidRPr="00120C65" w:rsidRDefault="006B29BC">
      <w:pPr>
        <w:spacing w:line="276" w:lineRule="auto"/>
        <w:rPr>
          <w:rFonts w:ascii="Arial Narrow" w:hAnsi="Arial Narrow"/>
        </w:rPr>
      </w:pPr>
    </w:p>
    <w:p w:rsidR="006B29BC" w:rsidRPr="00120C65" w:rsidRDefault="006B29BC">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0E6143">
      <w:pPr>
        <w:spacing w:line="276" w:lineRule="auto"/>
        <w:rPr>
          <w:rFonts w:ascii="Arial Narrow" w:hAnsi="Arial Narrow"/>
        </w:rPr>
      </w:pPr>
      <w:r>
        <w:rPr>
          <w:rFonts w:ascii="Arial Narrow" w:hAnsi="Arial Narrow"/>
          <w:noProof/>
          <w:lang w:val="en-US"/>
        </w:rPr>
        <w:lastRenderedPageBreak/>
        <mc:AlternateContent>
          <mc:Choice Requires="wpg">
            <w:drawing>
              <wp:anchor distT="0" distB="0" distL="114300" distR="114300" simplePos="0" relativeHeight="251663872" behindDoc="0" locked="0" layoutInCell="1" allowOverlap="1">
                <wp:simplePos x="0" y="0"/>
                <wp:positionH relativeFrom="column">
                  <wp:posOffset>1021080</wp:posOffset>
                </wp:positionH>
                <wp:positionV relativeFrom="paragraph">
                  <wp:posOffset>-55245</wp:posOffset>
                </wp:positionV>
                <wp:extent cx="7880985" cy="5690235"/>
                <wp:effectExtent l="1905" t="1905" r="3810" b="3810"/>
                <wp:wrapNone/>
                <wp:docPr id="2" name="Group 3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985" cy="5690235"/>
                          <a:chOff x="3026" y="1047"/>
                          <a:chExt cx="12411" cy="8961"/>
                        </a:xfrm>
                      </wpg:grpSpPr>
                      <wps:wsp>
                        <wps:cNvPr id="3" name="Text Box 3001"/>
                        <wps:cNvSpPr txBox="1">
                          <a:spLocks noChangeArrowheads="1"/>
                        </wps:cNvSpPr>
                        <wps:spPr bwMode="auto">
                          <a:xfrm>
                            <a:off x="13386" y="1047"/>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F627BE" w:rsidRDefault="00572448" w:rsidP="00982B3B">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6</w:t>
                              </w:r>
                            </w:p>
                          </w:txbxContent>
                        </wps:txbx>
                        <wps:bodyPr rot="0" vert="horz" wrap="square" lIns="0" tIns="0" rIns="0" bIns="0" anchor="t" anchorCtr="0" upright="1">
                          <a:noAutofit/>
                        </wps:bodyPr>
                      </wps:wsp>
                      <pic:pic xmlns:pic="http://schemas.openxmlformats.org/drawingml/2006/picture">
                        <pic:nvPicPr>
                          <pic:cNvPr id="4" name="Picture 3776" descr="табл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26" y="1705"/>
                            <a:ext cx="11052" cy="8303"/>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 name="Text Box 3878"/>
                        <wps:cNvSpPr txBox="1">
                          <a:spLocks noChangeArrowheads="1"/>
                        </wps:cNvSpPr>
                        <wps:spPr bwMode="auto">
                          <a:xfrm>
                            <a:off x="3124" y="1770"/>
                            <a:ext cx="4755" cy="8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432AF1" w:rsidRDefault="00572448" w:rsidP="002B17EA">
                              <w:pPr>
                                <w:rPr>
                                  <w:rFonts w:ascii="Arial Black" w:hAnsi="Arial Black" w:cs="Arial"/>
                                  <w:b/>
                                  <w:sz w:val="72"/>
                                  <w:szCs w:val="72"/>
                                </w:rPr>
                              </w:pPr>
                              <w:r>
                                <w:rPr>
                                  <w:rFonts w:ascii="Arial Black" w:hAnsi="Arial Black" w:cs="Arial"/>
                                  <w:b/>
                                  <w:sz w:val="72"/>
                                  <w:szCs w:val="72"/>
                                </w:rPr>
                                <w:t>ИВАНОВ С.</w:t>
                              </w:r>
                            </w:p>
                          </w:txbxContent>
                        </wps:txbx>
                        <wps:bodyPr rot="0" vert="horz" wrap="square" lIns="0" tIns="0" rIns="0" bIns="0" anchor="t" anchorCtr="0" upright="1">
                          <a:noAutofit/>
                        </wps:bodyPr>
                      </wps:wsp>
                      <wps:wsp>
                        <wps:cNvPr id="6" name="Text Box 3879"/>
                        <wps:cNvSpPr txBox="1">
                          <a:spLocks noChangeArrowheads="1"/>
                        </wps:cNvSpPr>
                        <wps:spPr bwMode="auto">
                          <a:xfrm>
                            <a:off x="3192" y="9115"/>
                            <a:ext cx="4755" cy="825"/>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432AF1" w:rsidRDefault="00572448" w:rsidP="002B17EA">
                              <w:pPr>
                                <w:spacing w:line="240" w:lineRule="atLeast"/>
                                <w:rPr>
                                  <w:rFonts w:ascii="Arial Black" w:hAnsi="Arial Black" w:cs="Arial"/>
                                  <w:b/>
                                  <w:sz w:val="72"/>
                                  <w:szCs w:val="72"/>
                                </w:rPr>
                              </w:pPr>
                              <w:r>
                                <w:rPr>
                                  <w:rFonts w:ascii="Arial Black" w:hAnsi="Arial Black" w:cs="Arial"/>
                                  <w:b/>
                                  <w:sz w:val="72"/>
                                  <w:szCs w:val="72"/>
                                </w:rPr>
                                <w:t>ПЕТРОВ Б.</w:t>
                              </w:r>
                            </w:p>
                          </w:txbxContent>
                        </wps:txbx>
                        <wps:bodyPr rot="0" vert="horz" wrap="square" lIns="0" tIns="0" rIns="0" bIns="0" anchor="t" anchorCtr="0" upright="1">
                          <a:noAutofit/>
                        </wps:bodyPr>
                      </wps:wsp>
                      <wps:wsp>
                        <wps:cNvPr id="7" name="Rectangle 3891"/>
                        <wps:cNvSpPr>
                          <a:spLocks noChangeArrowheads="1"/>
                        </wps:cNvSpPr>
                        <wps:spPr bwMode="auto">
                          <a:xfrm>
                            <a:off x="3124" y="2595"/>
                            <a:ext cx="2037" cy="179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3892"/>
                        <wps:cNvSpPr>
                          <a:spLocks noChangeArrowheads="1"/>
                        </wps:cNvSpPr>
                        <wps:spPr bwMode="auto">
                          <a:xfrm>
                            <a:off x="3192" y="7321"/>
                            <a:ext cx="2037" cy="1794"/>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Text Box 3893"/>
                        <wps:cNvSpPr txBox="1">
                          <a:spLocks noChangeArrowheads="1"/>
                        </wps:cNvSpPr>
                        <wps:spPr bwMode="auto">
                          <a:xfrm>
                            <a:off x="3278" y="2797"/>
                            <a:ext cx="1883" cy="78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DC55EE" w:rsidRDefault="00572448">
                              <w:pPr>
                                <w:rPr>
                                  <w:rFonts w:ascii="Arial Narrow" w:hAnsi="Arial Narrow"/>
                                  <w:color w:val="FFFFFF"/>
                                  <w:sz w:val="56"/>
                                </w:rPr>
                              </w:pPr>
                              <w:r w:rsidRPr="00DC55EE">
                                <w:rPr>
                                  <w:rFonts w:ascii="Arial Narrow" w:hAnsi="Arial Narrow"/>
                                  <w:color w:val="FFFFFF"/>
                                  <w:sz w:val="56"/>
                                </w:rPr>
                                <w:t>Москва</w:t>
                              </w:r>
                            </w:p>
                          </w:txbxContent>
                        </wps:txbx>
                        <wps:bodyPr rot="0" vert="horz" wrap="square" lIns="91440" tIns="45720" rIns="91440" bIns="45720" anchor="t" anchorCtr="0" upright="1">
                          <a:noAutofit/>
                        </wps:bodyPr>
                      </wps:wsp>
                      <wps:wsp>
                        <wps:cNvPr id="10" name="Text Box 3894"/>
                        <wps:cNvSpPr txBox="1">
                          <a:spLocks noChangeArrowheads="1"/>
                        </wps:cNvSpPr>
                        <wps:spPr bwMode="auto">
                          <a:xfrm>
                            <a:off x="3278" y="8329"/>
                            <a:ext cx="1883" cy="786"/>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8203AC" w:rsidRDefault="00572448" w:rsidP="008203AC">
                              <w:pPr>
                                <w:rPr>
                                  <w:rFonts w:ascii="Arial Narrow" w:hAnsi="Arial Narrow"/>
                                  <w:color w:val="FFFFFF"/>
                                  <w:sz w:val="56"/>
                                </w:rPr>
                              </w:pPr>
                              <w:r>
                                <w:rPr>
                                  <w:rFonts w:ascii="Arial Narrow" w:hAnsi="Arial Narrow"/>
                                  <w:color w:val="FFFFFF"/>
                                  <w:sz w:val="56"/>
                                </w:rPr>
                                <w:t>Рязань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895" o:spid="_x0000_s1734" style="position:absolute;margin-left:80.4pt;margin-top:-4.35pt;width:620.55pt;height:448.05pt;z-index:251663872;mso-position-horizontal-relative:text;mso-position-vertical-relative:text" coordorigin="3026,1047" coordsize="12411,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">
                <v:shape id="Text Box 3001" o:spid="_x0000_s1735" type="#_x0000_t202" style="position:absolute;left:13386;top:1047;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572448" w:rsidRPr="00F627BE" w:rsidRDefault="00572448" w:rsidP="00982B3B">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6</w:t>
                        </w:r>
                      </w:p>
                    </w:txbxContent>
                  </v:textbox>
                </v:shape>
                <v:shape id="Picture 3776" o:spid="_x0000_s1736" type="#_x0000_t75" alt="табло" style="position:absolute;left:3026;top:1705;width:11052;height:8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iu8AAAA2gAAAA8AAABkcnMvZG93bnJldi54bWxEj80KwjAQhO+C7xBW8GZTRUWqUfxB8Gr1&#10;AZZmbavNpjRRq09vBMHjMDPfMItVayrxoMaVlhUMoxgEcWZ1ybmC82k/mIFwHlljZZkUvMjBatnt&#10;LDDR9slHeqQ+FwHCLkEFhfd1IqXLCjLoIlsTB+9iG4M+yCaXusFngJtKjuJ4Kg2WHBYKrGlbUHZL&#10;70aBu04yxP2deIPxW07Sq94cd0r1e+16DsJT6//hX/ugFYzheyXcALn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v0JIrvAAAANoAAAAPAAAAAAAAAAAAAAAAAJ8CAABkcnMv&#10;ZG93bnJldi54bWxQSwUGAAAAAAQABAD3AAAAiAMAAAAA&#10;" filled="t" fillcolor="#548dd4">
                  <v:imagedata r:id="rId29" o:title="табло"/>
                </v:shape>
                <v:shape id="Text Box 3878" o:spid="_x0000_s1737" type="#_x0000_t202" style="position:absolute;left:3124;top:1770;width:475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eVMEA&#10;AADaAAAADwAAAGRycy9kb3ducmV2LnhtbESPQWvCQBSE7wX/w/IK3uqmQkSiqwRB6FUNlN6e2dck&#10;JPs23d3G9d+7hYLHYWa+Ybb7aAYxkfOdZQXviwwEcW11x42C6nJ8W4PwAVnjYJkU3MnDfjd72WKh&#10;7Y1PNJ1DIxKEfYEK2hDGQkpft2TQL+xInLxv6wyGJF0jtcNbgptBLrNsJQ12nBZaHOnQUt2ff42C&#10;H+PyWH4dqnKa1vnw2VfRXXul5q+x3IAIFMMz/N/+0Apy+LuSb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8XlTBAAAA2gAAAA8AAAAAAAAAAAAAAAAAmAIAAGRycy9kb3du&#10;cmV2LnhtbFBLBQYAAAAABAAEAPUAAACGAwAAAAA=&#10;" fillcolor="red" stroked="f">
                  <v:textbox inset="0,0,0,0">
                    <w:txbxContent>
                      <w:p w:rsidR="00572448" w:rsidRPr="00432AF1" w:rsidRDefault="00572448" w:rsidP="002B17EA">
                        <w:pPr>
                          <w:rPr>
                            <w:rFonts w:ascii="Arial Black" w:hAnsi="Arial Black" w:cs="Arial"/>
                            <w:b/>
                            <w:sz w:val="72"/>
                            <w:szCs w:val="72"/>
                          </w:rPr>
                        </w:pPr>
                        <w:r>
                          <w:rPr>
                            <w:rFonts w:ascii="Arial Black" w:hAnsi="Arial Black" w:cs="Arial"/>
                            <w:b/>
                            <w:sz w:val="72"/>
                            <w:szCs w:val="72"/>
                          </w:rPr>
                          <w:t>ИВАНОВ С.</w:t>
                        </w:r>
                      </w:p>
                    </w:txbxContent>
                  </v:textbox>
                </v:shape>
                <v:shape id="Text Box 3879" o:spid="_x0000_s1738" type="#_x0000_t202" style="position:absolute;left:3192;top:9115;width:475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Fg8EA&#10;AADaAAAADwAAAGRycy9kb3ducmV2LnhtbESPQWsCMRSE7wX/Q3iCt5q1B5HVKG1BFKxIV8HrY/N2&#10;s3TzsiTpuv33RhB6HGbmG2a1GWwrevKhcaxgNs1AEJdON1wruJy3rwsQISJrbB2Tgj8KsFmPXlaY&#10;a3fjb+qLWIsE4ZCjAhNjl0sZSkMWw9R1xMmrnLcYk/S11B5vCW5b+ZZlc2mx4bRgsKNPQ+VP8WsV&#10;6HZ7rPBa7fnUn81hx9WX/+iVmoyH9yWISEP8Dz/be61gDo8r6Qb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pRYPBAAAA2gAAAA8AAAAAAAAAAAAAAAAAmAIAAGRycy9kb3du&#10;cmV2LnhtbFBLBQYAAAAABAAEAPUAAACGAwAAAAA=&#10;" fillcolor="#1f497d" stroked="f">
                  <v:textbox inset="0,0,0,0">
                    <w:txbxContent>
                      <w:p w:rsidR="00572448" w:rsidRPr="00432AF1" w:rsidRDefault="00572448" w:rsidP="002B17EA">
                        <w:pPr>
                          <w:spacing w:line="240" w:lineRule="atLeast"/>
                          <w:rPr>
                            <w:rFonts w:ascii="Arial Black" w:hAnsi="Arial Black" w:cs="Arial"/>
                            <w:b/>
                            <w:sz w:val="72"/>
                            <w:szCs w:val="72"/>
                          </w:rPr>
                        </w:pPr>
                        <w:r>
                          <w:rPr>
                            <w:rFonts w:ascii="Arial Black" w:hAnsi="Arial Black" w:cs="Arial"/>
                            <w:b/>
                            <w:sz w:val="72"/>
                            <w:szCs w:val="72"/>
                          </w:rPr>
                          <w:t>ПЕТРОВ Б.</w:t>
                        </w:r>
                      </w:p>
                    </w:txbxContent>
                  </v:textbox>
                </v:shape>
                <v:rect id="Rectangle 3891" o:spid="_x0000_s1739" style="position:absolute;left:3124;top:2595;width:2037;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rAMAA&#10;AADaAAAADwAAAGRycy9kb3ducmV2LnhtbESPzYrCMBSF94LvEO6AO5uOyCjVKCIIbq0udHdN7rRl&#10;mpvSxNrO00+EAZeH8/Nx1tve1qKj1leOFXwmKQhi7UzFhYLL+TBdgvAB2WDtmBQM5GG7GY/WmBn3&#10;5BN1eShEHGGfoYIyhCaT0uuSLPrENcTR+3atxRBlW0jT4jOO21rO0vRLWqw4EkpsaF+S/skfVsFt&#10;calPuvrdFcN1riNkuOfdoNTko9+tQATqwzv83z4aBQt4XYk3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XrAMAAAADaAAAADwAAAAAAAAAAAAAAAACYAgAAZHJzL2Rvd25y&#10;ZXYueG1sUEsFBgAAAAAEAAQA9QAAAIUDAAAAAA==&#10;" fillcolor="red" stroked="f"/>
                <v:rect id="Rectangle 3892" o:spid="_x0000_s1740" style="position:absolute;left:3192;top:7321;width:2037;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B5sEA&#10;AADaAAAADwAAAGRycy9kb3ducmV2LnhtbERPS27CMBDdI3EHa5C6Iw6VWqIUg0ilqumiCwIHmMZD&#10;ErDHUeyG0NPXi0pdPr3/ZjdZI0YafOdYwSpJQRDXTnfcKDgd35YZCB+QNRrHpOBOHnbb+WyDuXY3&#10;PtBYhUbEEPY5KmhD6HMpfd2SRZ+4njhyZzdYDBEOjdQD3mK4NfIxTZ+lxY5jQ4s9vbZUX6tvq6DI&#10;7p9PH+mPCV/rcireS3PpypVSD4tp/wIi0BT+xX/uUiuIW+OVe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gebBAAAA2gAAAA8AAAAAAAAAAAAAAAAAmAIAAGRycy9kb3du&#10;cmV2LnhtbFBLBQYAAAAABAAEAPUAAACGAwAAAAA=&#10;" fillcolor="#1f497d" stroked="f"/>
                <v:shape id="Text Box 3893" o:spid="_x0000_s1741" type="#_x0000_t202" style="position:absolute;left:3278;top:2797;width:188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zmsAA&#10;AADaAAAADwAAAGRycy9kb3ducmV2LnhtbERPy2oCMRTdC/5DuII7zehC2qlRRPFB24VacX1NbmeG&#10;Tm6GJOq0X98UCi4P5z2dt7YWN/KhcqxgNMxAEGtnKi4UnD7WgycQISIbrB2Tgm8KMJ91O1PMjbvz&#10;gW7HWIgUwiFHBWWMTS5l0CVZDEPXECfu03mLMUFfSOPxnsJtLcdZNpEWK04NJTa0LEl/Ha82zXi1&#10;dru6nLPRm978OK/9fvF+UarfaxcvICK18SH+d++Mgmf4u5L8I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NzmsAAAADaAAAADwAAAAAAAAAAAAAAAACYAgAAZHJzL2Rvd25y&#10;ZXYueG1sUEsFBgAAAAAEAAQA9QAAAIUDAAAAAA==&#10;" fillcolor="red" stroked="f">
                  <v:textbox>
                    <w:txbxContent>
                      <w:p w:rsidR="00572448" w:rsidRPr="00DC55EE" w:rsidRDefault="00572448">
                        <w:pPr>
                          <w:rPr>
                            <w:rFonts w:ascii="Arial Narrow" w:hAnsi="Arial Narrow"/>
                            <w:color w:val="FFFFFF"/>
                            <w:sz w:val="56"/>
                          </w:rPr>
                        </w:pPr>
                        <w:r w:rsidRPr="00DC55EE">
                          <w:rPr>
                            <w:rFonts w:ascii="Arial Narrow" w:hAnsi="Arial Narrow"/>
                            <w:color w:val="FFFFFF"/>
                            <w:sz w:val="56"/>
                          </w:rPr>
                          <w:t>Москва</w:t>
                        </w:r>
                      </w:p>
                    </w:txbxContent>
                  </v:textbox>
                </v:shape>
                <v:shape id="Text Box 3894" o:spid="_x0000_s1742" type="#_x0000_t202" style="position:absolute;left:3278;top:8329;width:188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B88QA&#10;AADbAAAADwAAAGRycy9kb3ducmV2LnhtbESPQWvCQBCF74X+h2UKvdVNhUqNboIUWnoQqtEfMGTH&#10;JJqdDdk1Sf31nYPQ2wzvzXvfrPPJtWqgPjSeDbzOElDEpbcNVwaOh8+Xd1AhIltsPZOBXwqQZ48P&#10;a0ytH3lPQxErJSEcUjRQx9ilWoeyJodh5jti0U6+dxhl7Sttexwl3LV6niQL7bBhaaixo4+ayktx&#10;dQZwOf9Kzje/737sdrrq3e6tGUZjnp+mzQpUpCn+m+/X31bwhV5+kQF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wfPEAAAA2wAAAA8AAAAAAAAAAAAAAAAAmAIAAGRycy9k&#10;b3ducmV2LnhtbFBLBQYAAAAABAAEAPUAAACJAwAAAAA=&#10;" fillcolor="#1f497d" stroked="f">
                  <v:textbox>
                    <w:txbxContent>
                      <w:p w:rsidR="00572448" w:rsidRPr="008203AC" w:rsidRDefault="00572448" w:rsidP="008203AC">
                        <w:pPr>
                          <w:rPr>
                            <w:rFonts w:ascii="Arial Narrow" w:hAnsi="Arial Narrow"/>
                            <w:color w:val="FFFFFF"/>
                            <w:sz w:val="56"/>
                          </w:rPr>
                        </w:pPr>
                        <w:r>
                          <w:rPr>
                            <w:rFonts w:ascii="Arial Narrow" w:hAnsi="Arial Narrow"/>
                            <w:color w:val="FFFFFF"/>
                            <w:sz w:val="56"/>
                          </w:rPr>
                          <w:t>Рязань</w:t>
                        </w:r>
                      </w:p>
                    </w:txbxContent>
                  </v:textbox>
                </v:shape>
              </v:group>
            </w:pict>
          </mc:Fallback>
        </mc:AlternateContent>
      </w:r>
    </w:p>
    <w:p w:rsidR="0091436F" w:rsidRPr="00120C65" w:rsidRDefault="0091436F">
      <w:pPr>
        <w:spacing w:line="276" w:lineRule="auto"/>
        <w:rPr>
          <w:rFonts w:ascii="Arial Narrow" w:hAnsi="Arial Narrow"/>
        </w:rPr>
      </w:pPr>
    </w:p>
    <w:p w:rsidR="00CD6FF0" w:rsidRPr="00120C65" w:rsidRDefault="00CD6FF0" w:rsidP="000A117C">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982B3B" w:rsidRPr="00120C65" w:rsidRDefault="00982B3B">
      <w:pPr>
        <w:spacing w:line="276" w:lineRule="auto"/>
        <w:rPr>
          <w:rFonts w:ascii="Arial Narrow" w:hAnsi="Arial Narrow"/>
        </w:rPr>
      </w:pPr>
    </w:p>
    <w:p w:rsidR="006C78E0" w:rsidRPr="00120C65" w:rsidRDefault="006C78E0" w:rsidP="009A65C6">
      <w:pPr>
        <w:spacing w:line="276" w:lineRule="auto"/>
        <w:rPr>
          <w:rFonts w:ascii="Arial Narrow" w:hAnsi="Arial Narrow"/>
        </w:rPr>
      </w:pPr>
    </w:p>
    <w:sectPr w:rsidR="006C78E0" w:rsidRPr="00120C65" w:rsidSect="005F7C7C">
      <w:headerReference w:type="even" r:id="rId30"/>
      <w:headerReference w:type="default" r:id="rId31"/>
      <w:footerReference w:type="even" r:id="rId32"/>
      <w:footerReference w:type="default" r:id="rId33"/>
      <w:headerReference w:type="first" r:id="rId34"/>
      <w:footerReference w:type="first" r:id="rId35"/>
      <w:pgSz w:w="16838" w:h="11906" w:orient="landscape"/>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3B4" w:rsidRDefault="005753B4" w:rsidP="004F255F">
      <w:r>
        <w:separator/>
      </w:r>
    </w:p>
  </w:endnote>
  <w:endnote w:type="continuationSeparator" w:id="0">
    <w:p w:rsidR="005753B4" w:rsidRDefault="005753B4" w:rsidP="004F2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CYR">
    <w:charset w:val="CC"/>
    <w:family w:val="swiss"/>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48" w:rsidRPr="000A5971" w:rsidRDefault="00572448" w:rsidP="00212E7D">
    <w:pPr>
      <w:pStyle w:val="ac"/>
      <w:pBdr>
        <w:top w:val="thinThickSmallGap" w:sz="24" w:space="1" w:color="622423"/>
      </w:pBdr>
      <w:tabs>
        <w:tab w:val="clear" w:pos="4677"/>
        <w:tab w:val="clear" w:pos="9355"/>
        <w:tab w:val="right" w:pos="9638"/>
      </w:tabs>
      <w:rPr>
        <w:rFonts w:ascii="Arial Narrow" w:hAnsi="Arial Narrow"/>
        <w:b/>
        <w:color w:val="4F6228"/>
      </w:rPr>
    </w:pPr>
    <w:r w:rsidRPr="000A5971">
      <w:rPr>
        <w:rFonts w:ascii="Arial Narrow" w:hAnsi="Arial Narrow"/>
        <w:b/>
        <w:color w:val="4F6228"/>
      </w:rPr>
      <w:t>Регламент ВФС</w:t>
    </w:r>
    <w:r w:rsidRPr="000A5971">
      <w:rPr>
        <w:rFonts w:ascii="Arial Narrow" w:hAnsi="Arial Narrow"/>
        <w:b/>
        <w:color w:val="4F6228"/>
      </w:rPr>
      <w:tab/>
      <w:t xml:space="preserve">Страница </w:t>
    </w:r>
    <w:r w:rsidRPr="000A5971">
      <w:rPr>
        <w:rFonts w:ascii="Arial Narrow" w:hAnsi="Arial Narrow"/>
        <w:b/>
        <w:color w:val="4F6228"/>
      </w:rPr>
      <w:fldChar w:fldCharType="begin"/>
    </w:r>
    <w:r w:rsidRPr="000A5971">
      <w:rPr>
        <w:rFonts w:ascii="Arial Narrow" w:hAnsi="Arial Narrow"/>
        <w:b/>
        <w:color w:val="4F6228"/>
      </w:rPr>
      <w:instrText xml:space="preserve"> PAGE   \* MERGEFORMAT </w:instrText>
    </w:r>
    <w:r w:rsidRPr="000A5971">
      <w:rPr>
        <w:rFonts w:ascii="Arial Narrow" w:hAnsi="Arial Narrow"/>
        <w:b/>
        <w:color w:val="4F6228"/>
      </w:rPr>
      <w:fldChar w:fldCharType="separate"/>
    </w:r>
    <w:r w:rsidR="00A01D21">
      <w:rPr>
        <w:rFonts w:ascii="Arial Narrow" w:hAnsi="Arial Narrow"/>
        <w:b/>
        <w:noProof/>
        <w:color w:val="4F6228"/>
      </w:rPr>
      <w:t>2</w:t>
    </w:r>
    <w:r w:rsidRPr="000A5971">
      <w:rPr>
        <w:rFonts w:ascii="Arial Narrow" w:hAnsi="Arial Narrow"/>
        <w:b/>
        <w:color w:val="4F622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48" w:rsidRDefault="00572448">
    <w:pPr>
      <w:pStyle w:val="ac"/>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48" w:rsidRPr="00B44E35" w:rsidRDefault="00572448" w:rsidP="00212E7D">
    <w:pPr>
      <w:pStyle w:val="ac"/>
      <w:pBdr>
        <w:top w:val="thinThickSmallGap" w:sz="24" w:space="1" w:color="622423"/>
      </w:pBdr>
      <w:tabs>
        <w:tab w:val="clear" w:pos="4677"/>
        <w:tab w:val="clear" w:pos="9355"/>
        <w:tab w:val="right" w:pos="9638"/>
      </w:tabs>
      <w:rPr>
        <w:rFonts w:ascii="Arial Narrow" w:hAnsi="Arial Narrow"/>
        <w:b/>
        <w:color w:val="0070C0"/>
      </w:rPr>
    </w:pPr>
    <w:r w:rsidRPr="00B44E35">
      <w:rPr>
        <w:rFonts w:ascii="Arial Narrow" w:hAnsi="Arial Narrow"/>
        <w:b/>
        <w:color w:val="1F497D"/>
      </w:rPr>
      <w:t xml:space="preserve">Регламент </w:t>
    </w:r>
    <w:r>
      <w:rPr>
        <w:rFonts w:ascii="Arial Narrow" w:hAnsi="Arial Narrow"/>
        <w:b/>
        <w:color w:val="1F497D"/>
      </w:rPr>
      <w:t>ВФС</w:t>
    </w:r>
    <w:r w:rsidRPr="00B44E35">
      <w:rPr>
        <w:rFonts w:ascii="Arial Narrow" w:hAnsi="Arial Narrow"/>
        <w:b/>
        <w:color w:val="0070C0"/>
      </w:rPr>
      <w:tab/>
    </w:r>
    <w:r w:rsidRPr="00B44E35">
      <w:rPr>
        <w:rFonts w:ascii="Arial Narrow" w:hAnsi="Arial Narrow"/>
        <w:b/>
        <w:color w:val="1F497D"/>
      </w:rPr>
      <w:t xml:space="preserve">Страница </w:t>
    </w:r>
    <w:r w:rsidRPr="00B44E35">
      <w:rPr>
        <w:rFonts w:ascii="Arial Narrow" w:hAnsi="Arial Narrow"/>
        <w:b/>
        <w:color w:val="1F497D"/>
      </w:rPr>
      <w:fldChar w:fldCharType="begin"/>
    </w:r>
    <w:r w:rsidRPr="00B44E35">
      <w:rPr>
        <w:rFonts w:ascii="Arial Narrow" w:hAnsi="Arial Narrow"/>
        <w:b/>
        <w:color w:val="1F497D"/>
      </w:rPr>
      <w:instrText xml:space="preserve"> PAGE   \* MERGEFORMAT </w:instrText>
    </w:r>
    <w:r w:rsidRPr="00B44E35">
      <w:rPr>
        <w:rFonts w:ascii="Arial Narrow" w:hAnsi="Arial Narrow"/>
        <w:b/>
        <w:color w:val="1F497D"/>
      </w:rPr>
      <w:fldChar w:fldCharType="separate"/>
    </w:r>
    <w:r w:rsidR="00A01D21">
      <w:rPr>
        <w:rFonts w:ascii="Arial Narrow" w:hAnsi="Arial Narrow"/>
        <w:b/>
        <w:noProof/>
        <w:color w:val="1F497D"/>
      </w:rPr>
      <w:t>28</w:t>
    </w:r>
    <w:r w:rsidRPr="00B44E35">
      <w:rPr>
        <w:rFonts w:ascii="Arial Narrow" w:hAnsi="Arial Narrow"/>
        <w:b/>
        <w:color w:val="1F497D"/>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48" w:rsidRDefault="00572448">
    <w:pPr>
      <w:pStyle w:val="ac"/>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3B4" w:rsidRDefault="005753B4" w:rsidP="004F255F">
      <w:r>
        <w:separator/>
      </w:r>
    </w:p>
  </w:footnote>
  <w:footnote w:type="continuationSeparator" w:id="0">
    <w:p w:rsidR="005753B4" w:rsidRDefault="005753B4" w:rsidP="004F255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48" w:rsidRDefault="00572448"/>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48" w:rsidRPr="00103BD6" w:rsidRDefault="00572448" w:rsidP="00212E7D">
    <w:pPr>
      <w:pStyle w:val="aa"/>
      <w:rPr>
        <w:rFonts w:ascii="Arial Narrow" w:hAnsi="Arial Narrow"/>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48" w:rsidRDefault="00572448">
    <w:pPr>
      <w:pStyle w:val="aa"/>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rPr>
    </w:lvl>
  </w:abstractNum>
  <w:abstractNum w:abstractNumId="1">
    <w:nsid w:val="00000003"/>
    <w:multiLevelType w:val="singleLevel"/>
    <w:tmpl w:val="00000003"/>
    <w:name w:val="WW8Num11"/>
    <w:lvl w:ilvl="0">
      <w:start w:val="1"/>
      <w:numFmt w:val="decimal"/>
      <w:lvlText w:val="%1."/>
      <w:lvlJc w:val="left"/>
      <w:pPr>
        <w:tabs>
          <w:tab w:val="num" w:pos="0"/>
        </w:tabs>
        <w:ind w:left="720" w:hanging="360"/>
      </w:pPr>
    </w:lvl>
  </w:abstractNum>
  <w:abstractNum w:abstractNumId="2">
    <w:nsid w:val="00000004"/>
    <w:multiLevelType w:val="singleLevel"/>
    <w:tmpl w:val="00000004"/>
    <w:name w:val="WW8Num21"/>
    <w:lvl w:ilvl="0">
      <w:start w:val="1"/>
      <w:numFmt w:val="bullet"/>
      <w:lvlText w:val=""/>
      <w:lvlJc w:val="left"/>
      <w:pPr>
        <w:tabs>
          <w:tab w:val="num" w:pos="0"/>
        </w:tabs>
        <w:ind w:left="720" w:hanging="360"/>
      </w:pPr>
      <w:rPr>
        <w:rFonts w:ascii="Wingdings" w:hAnsi="Wingdings" w:cs="Wingdings"/>
      </w:rPr>
    </w:lvl>
  </w:abstractNum>
  <w:abstractNum w:abstractNumId="3">
    <w:nsid w:val="00000005"/>
    <w:multiLevelType w:val="multilevel"/>
    <w:tmpl w:val="00000005"/>
    <w:name w:val="WW8Num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6"/>
    <w:multiLevelType w:val="singleLevel"/>
    <w:tmpl w:val="00000006"/>
    <w:name w:val="WW8Num23"/>
    <w:lvl w:ilvl="0">
      <w:start w:val="1"/>
      <w:numFmt w:val="bullet"/>
      <w:lvlText w:val="-"/>
      <w:lvlJc w:val="left"/>
      <w:pPr>
        <w:tabs>
          <w:tab w:val="num" w:pos="720"/>
        </w:tabs>
        <w:ind w:left="720" w:hanging="360"/>
      </w:pPr>
      <w:rPr>
        <w:rFonts w:ascii="Times New Roman" w:hAnsi="Times New Roman" w:cs="Times New Roman"/>
      </w:rPr>
    </w:lvl>
  </w:abstractNum>
  <w:abstractNum w:abstractNumId="5">
    <w:nsid w:val="00000007"/>
    <w:multiLevelType w:val="singleLevel"/>
    <w:tmpl w:val="00000007"/>
    <w:name w:val="WW8Num29"/>
    <w:lvl w:ilvl="0">
      <w:start w:val="1"/>
      <w:numFmt w:val="bullet"/>
      <w:lvlText w:val=""/>
      <w:lvlJc w:val="left"/>
      <w:pPr>
        <w:tabs>
          <w:tab w:val="num" w:pos="0"/>
        </w:tabs>
        <w:ind w:left="720" w:hanging="360"/>
      </w:pPr>
      <w:rPr>
        <w:rFonts w:ascii="Symbol" w:hAnsi="Symbol" w:cs="Symbol"/>
      </w:rPr>
    </w:lvl>
  </w:abstractNum>
  <w:abstractNum w:abstractNumId="6">
    <w:nsid w:val="00000008"/>
    <w:multiLevelType w:val="singleLevel"/>
    <w:tmpl w:val="00000008"/>
    <w:name w:val="WW8Num31"/>
    <w:lvl w:ilvl="0">
      <w:start w:val="1"/>
      <w:numFmt w:val="bullet"/>
      <w:lvlText w:val=""/>
      <w:lvlJc w:val="left"/>
      <w:pPr>
        <w:tabs>
          <w:tab w:val="num" w:pos="1620"/>
        </w:tabs>
        <w:ind w:left="1620" w:hanging="360"/>
      </w:pPr>
      <w:rPr>
        <w:rFonts w:ascii="Symbol" w:hAnsi="Symbol" w:cs="Symbol"/>
      </w:rPr>
    </w:lvl>
  </w:abstractNum>
  <w:abstractNum w:abstractNumId="7">
    <w:nsid w:val="00000009"/>
    <w:multiLevelType w:val="singleLevel"/>
    <w:tmpl w:val="00000009"/>
    <w:name w:val="WW8Num32"/>
    <w:lvl w:ilvl="0">
      <w:start w:val="1"/>
      <w:numFmt w:val="upperRoman"/>
      <w:lvlText w:val="%1."/>
      <w:lvlJc w:val="left"/>
      <w:pPr>
        <w:tabs>
          <w:tab w:val="num" w:pos="0"/>
        </w:tabs>
        <w:ind w:left="1080" w:hanging="720"/>
      </w:pPr>
      <w:rPr>
        <w:color w:val="17365D"/>
      </w:rPr>
    </w:lvl>
  </w:abstractNum>
  <w:abstractNum w:abstractNumId="8">
    <w:nsid w:val="0000000A"/>
    <w:multiLevelType w:val="multilevel"/>
    <w:tmpl w:val="0000000A"/>
    <w:name w:val="WW8Num38"/>
    <w:lvl w:ilvl="0">
      <w:start w:val="23"/>
      <w:numFmt w:val="decimal"/>
      <w:lvlText w:val="%1"/>
      <w:lvlJc w:val="left"/>
      <w:pPr>
        <w:tabs>
          <w:tab w:val="num" w:pos="0"/>
        </w:tabs>
        <w:ind w:left="375" w:hanging="375"/>
      </w:pPr>
    </w:lvl>
    <w:lvl w:ilvl="1">
      <w:start w:val="3"/>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9">
    <w:nsid w:val="0000000B"/>
    <w:multiLevelType w:val="multilevel"/>
    <w:tmpl w:val="67F22EEE"/>
    <w:name w:val="WW8Num41"/>
    <w:lvl w:ilvl="0">
      <w:start w:val="1"/>
      <w:numFmt w:val="decimal"/>
      <w:lvlText w:val="%1."/>
      <w:lvlJc w:val="left"/>
      <w:pPr>
        <w:tabs>
          <w:tab w:val="num" w:pos="0"/>
        </w:tabs>
        <w:ind w:left="3763" w:hanging="360"/>
      </w:pPr>
      <w:rPr>
        <w:b/>
        <w:color w:val="auto"/>
        <w:sz w:val="26"/>
        <w:szCs w:val="26"/>
      </w:rPr>
    </w:lvl>
    <w:lvl w:ilvl="1">
      <w:start w:val="1"/>
      <w:numFmt w:val="decimal"/>
      <w:lvlText w:val="%1.%2"/>
      <w:lvlJc w:val="left"/>
      <w:pPr>
        <w:tabs>
          <w:tab w:val="num" w:pos="0"/>
        </w:tabs>
        <w:ind w:left="750" w:hanging="390"/>
      </w:pPr>
      <w:rPr>
        <w:b w:val="0"/>
        <w:sz w:val="26"/>
        <w:szCs w:val="26"/>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0">
    <w:nsid w:val="0000000C"/>
    <w:multiLevelType w:val="multilevel"/>
    <w:tmpl w:val="0000000C"/>
    <w:name w:val="WW8Num45"/>
    <w:lvl w:ilvl="0">
      <w:start w:val="1"/>
      <w:numFmt w:val="decimal"/>
      <w:lvlText w:val="%1."/>
      <w:lvlJc w:val="left"/>
      <w:pPr>
        <w:tabs>
          <w:tab w:val="num" w:pos="0"/>
        </w:tabs>
        <w:ind w:left="720" w:hanging="360"/>
      </w:pPr>
    </w:lvl>
    <w:lvl w:ilvl="1">
      <w:start w:val="1"/>
      <w:numFmt w:val="decimal"/>
      <w:lvlText w:val="%1.%2"/>
      <w:lvlJc w:val="left"/>
      <w:pPr>
        <w:tabs>
          <w:tab w:val="num" w:pos="0"/>
        </w:tabs>
        <w:ind w:left="750" w:hanging="375"/>
      </w:pPr>
    </w:lvl>
    <w:lvl w:ilvl="2">
      <w:start w:val="1"/>
      <w:numFmt w:val="decimal"/>
      <w:lvlText w:val="%1.%2.%3"/>
      <w:lvlJc w:val="left"/>
      <w:pPr>
        <w:tabs>
          <w:tab w:val="num" w:pos="0"/>
        </w:tabs>
        <w:ind w:left="1110" w:hanging="720"/>
      </w:pPr>
    </w:lvl>
    <w:lvl w:ilvl="3">
      <w:start w:val="1"/>
      <w:numFmt w:val="decimal"/>
      <w:lvlText w:val="%1.%2.%3.%4"/>
      <w:lvlJc w:val="left"/>
      <w:pPr>
        <w:tabs>
          <w:tab w:val="num" w:pos="0"/>
        </w:tabs>
        <w:ind w:left="1125" w:hanging="720"/>
      </w:pPr>
    </w:lvl>
    <w:lvl w:ilvl="4">
      <w:start w:val="1"/>
      <w:numFmt w:val="decimal"/>
      <w:lvlText w:val="%1.%2.%3.%4.%5"/>
      <w:lvlJc w:val="left"/>
      <w:pPr>
        <w:tabs>
          <w:tab w:val="num" w:pos="0"/>
        </w:tabs>
        <w:ind w:left="1500" w:hanging="1080"/>
      </w:pPr>
    </w:lvl>
    <w:lvl w:ilvl="5">
      <w:start w:val="1"/>
      <w:numFmt w:val="decimal"/>
      <w:lvlText w:val="%1.%2.%3.%4.%5.%6"/>
      <w:lvlJc w:val="left"/>
      <w:pPr>
        <w:tabs>
          <w:tab w:val="num" w:pos="0"/>
        </w:tabs>
        <w:ind w:left="1515" w:hanging="1080"/>
      </w:pPr>
    </w:lvl>
    <w:lvl w:ilvl="6">
      <w:start w:val="1"/>
      <w:numFmt w:val="decimal"/>
      <w:lvlText w:val="%1.%2.%3.%4.%5.%6.%7"/>
      <w:lvlJc w:val="left"/>
      <w:pPr>
        <w:tabs>
          <w:tab w:val="num" w:pos="0"/>
        </w:tabs>
        <w:ind w:left="1890" w:hanging="1440"/>
      </w:pPr>
    </w:lvl>
    <w:lvl w:ilvl="7">
      <w:start w:val="1"/>
      <w:numFmt w:val="decimal"/>
      <w:lvlText w:val="%1.%2.%3.%4.%5.%6.%7.%8"/>
      <w:lvlJc w:val="left"/>
      <w:pPr>
        <w:tabs>
          <w:tab w:val="num" w:pos="0"/>
        </w:tabs>
        <w:ind w:left="1905" w:hanging="1440"/>
      </w:pPr>
    </w:lvl>
    <w:lvl w:ilvl="8">
      <w:start w:val="1"/>
      <w:numFmt w:val="decimal"/>
      <w:lvlText w:val="%1.%2.%3.%4.%5.%6.%7.%8.%9"/>
      <w:lvlJc w:val="left"/>
      <w:pPr>
        <w:tabs>
          <w:tab w:val="num" w:pos="0"/>
        </w:tabs>
        <w:ind w:left="1920" w:hanging="1440"/>
      </w:pPr>
    </w:lvl>
  </w:abstractNum>
  <w:abstractNum w:abstractNumId="11">
    <w:nsid w:val="0000000D"/>
    <w:multiLevelType w:val="singleLevel"/>
    <w:tmpl w:val="0000000D"/>
    <w:name w:val="WW8Num47"/>
    <w:lvl w:ilvl="0">
      <w:start w:val="1"/>
      <w:numFmt w:val="upperRoman"/>
      <w:lvlText w:val="%1."/>
      <w:lvlJc w:val="left"/>
      <w:pPr>
        <w:tabs>
          <w:tab w:val="num" w:pos="0"/>
        </w:tabs>
        <w:ind w:left="1080" w:hanging="720"/>
      </w:pPr>
    </w:lvl>
  </w:abstractNum>
  <w:num w:numId="1">
    <w:abstractNumId w:val="0"/>
  </w:num>
  <w:num w:numId="2">
    <w:abstractNumId w:val="2"/>
  </w:num>
  <w:num w:numId="3">
    <w:abstractNumId w:val="4"/>
  </w:num>
  <w:num w:numId="4">
    <w:abstractNumId w:val="6"/>
  </w:num>
  <w:num w:numId="5">
    <w:abstractNumId w:val="7"/>
  </w:num>
  <w:num w:numId="6">
    <w:abstractNumId w:val="8"/>
  </w:num>
  <w:num w:numId="7">
    <w:abstractNumId w:val="9"/>
  </w:num>
  <w:num w:numId="8">
    <w:abstractNumId w:val="10"/>
  </w:num>
  <w:num w:numId="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autoHyphenation/>
  <w:drawingGridHorizontalSpacing w:val="120"/>
  <w:displayHorizontalDrawingGridEvery w:val="2"/>
  <w:characterSpacingControl w:val="doNotCompress"/>
  <w:hdrShapeDefaults>
    <o:shapedefaults v:ext="edit" spidmax="2050">
      <o:colormru v:ext="edit" colors="fuchsia,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10B"/>
    <w:rsid w:val="00000DD6"/>
    <w:rsid w:val="000023A6"/>
    <w:rsid w:val="00011CA3"/>
    <w:rsid w:val="000139FE"/>
    <w:rsid w:val="00014C71"/>
    <w:rsid w:val="0001747B"/>
    <w:rsid w:val="00017A24"/>
    <w:rsid w:val="000222F5"/>
    <w:rsid w:val="0002583A"/>
    <w:rsid w:val="000269AC"/>
    <w:rsid w:val="0003216B"/>
    <w:rsid w:val="000339C2"/>
    <w:rsid w:val="000347A3"/>
    <w:rsid w:val="000373D3"/>
    <w:rsid w:val="00042717"/>
    <w:rsid w:val="00043F50"/>
    <w:rsid w:val="00051A1E"/>
    <w:rsid w:val="000523DF"/>
    <w:rsid w:val="000529C4"/>
    <w:rsid w:val="00061A77"/>
    <w:rsid w:val="000624D6"/>
    <w:rsid w:val="00065021"/>
    <w:rsid w:val="00076EC4"/>
    <w:rsid w:val="0007759A"/>
    <w:rsid w:val="00087197"/>
    <w:rsid w:val="00091E01"/>
    <w:rsid w:val="00092E2B"/>
    <w:rsid w:val="000A0553"/>
    <w:rsid w:val="000A117C"/>
    <w:rsid w:val="000A2299"/>
    <w:rsid w:val="000A5322"/>
    <w:rsid w:val="000A5971"/>
    <w:rsid w:val="000B0D85"/>
    <w:rsid w:val="000B3B24"/>
    <w:rsid w:val="000B4B9B"/>
    <w:rsid w:val="000C432F"/>
    <w:rsid w:val="000D0691"/>
    <w:rsid w:val="000D09C2"/>
    <w:rsid w:val="000D471D"/>
    <w:rsid w:val="000D5185"/>
    <w:rsid w:val="000E2310"/>
    <w:rsid w:val="000E6143"/>
    <w:rsid w:val="000E6B25"/>
    <w:rsid w:val="000E7A60"/>
    <w:rsid w:val="000F158B"/>
    <w:rsid w:val="000F2296"/>
    <w:rsid w:val="00102A4A"/>
    <w:rsid w:val="00103BD6"/>
    <w:rsid w:val="0010719A"/>
    <w:rsid w:val="00110587"/>
    <w:rsid w:val="00120C65"/>
    <w:rsid w:val="001219F1"/>
    <w:rsid w:val="00122514"/>
    <w:rsid w:val="00123ABB"/>
    <w:rsid w:val="00130F68"/>
    <w:rsid w:val="00132F49"/>
    <w:rsid w:val="00140449"/>
    <w:rsid w:val="00141241"/>
    <w:rsid w:val="00142AB5"/>
    <w:rsid w:val="00147CC3"/>
    <w:rsid w:val="00151018"/>
    <w:rsid w:val="00152A71"/>
    <w:rsid w:val="001629CD"/>
    <w:rsid w:val="00162F02"/>
    <w:rsid w:val="00163CD8"/>
    <w:rsid w:val="0016501D"/>
    <w:rsid w:val="0016503E"/>
    <w:rsid w:val="00166BA4"/>
    <w:rsid w:val="0017648A"/>
    <w:rsid w:val="00180C25"/>
    <w:rsid w:val="00183263"/>
    <w:rsid w:val="00184185"/>
    <w:rsid w:val="00186CA4"/>
    <w:rsid w:val="001A1626"/>
    <w:rsid w:val="001A610E"/>
    <w:rsid w:val="001A7E8E"/>
    <w:rsid w:val="001B5A48"/>
    <w:rsid w:val="001B5BAA"/>
    <w:rsid w:val="001C5D46"/>
    <w:rsid w:val="001D0DDD"/>
    <w:rsid w:val="001D54FE"/>
    <w:rsid w:val="001D57BA"/>
    <w:rsid w:val="001E1140"/>
    <w:rsid w:val="001E2C7F"/>
    <w:rsid w:val="001E375D"/>
    <w:rsid w:val="001E49D0"/>
    <w:rsid w:val="001E4F72"/>
    <w:rsid w:val="001E75FC"/>
    <w:rsid w:val="001F3DC1"/>
    <w:rsid w:val="00201FE2"/>
    <w:rsid w:val="00207356"/>
    <w:rsid w:val="00210CAA"/>
    <w:rsid w:val="0021203B"/>
    <w:rsid w:val="00212E7D"/>
    <w:rsid w:val="00213575"/>
    <w:rsid w:val="00214726"/>
    <w:rsid w:val="00216957"/>
    <w:rsid w:val="00217154"/>
    <w:rsid w:val="002267AD"/>
    <w:rsid w:val="00232227"/>
    <w:rsid w:val="002322ED"/>
    <w:rsid w:val="00233F54"/>
    <w:rsid w:val="00240FEB"/>
    <w:rsid w:val="00241B72"/>
    <w:rsid w:val="00246693"/>
    <w:rsid w:val="00251522"/>
    <w:rsid w:val="00252CE0"/>
    <w:rsid w:val="00253A28"/>
    <w:rsid w:val="00255FA3"/>
    <w:rsid w:val="00261277"/>
    <w:rsid w:val="002665C7"/>
    <w:rsid w:val="00270431"/>
    <w:rsid w:val="00274968"/>
    <w:rsid w:val="00275395"/>
    <w:rsid w:val="00281260"/>
    <w:rsid w:val="002819F7"/>
    <w:rsid w:val="00282E64"/>
    <w:rsid w:val="00284E09"/>
    <w:rsid w:val="002906AE"/>
    <w:rsid w:val="00290A1A"/>
    <w:rsid w:val="00290D37"/>
    <w:rsid w:val="00293022"/>
    <w:rsid w:val="0029320F"/>
    <w:rsid w:val="002943B6"/>
    <w:rsid w:val="002957CC"/>
    <w:rsid w:val="0029649B"/>
    <w:rsid w:val="00296C2E"/>
    <w:rsid w:val="002A65AE"/>
    <w:rsid w:val="002B07BA"/>
    <w:rsid w:val="002B1367"/>
    <w:rsid w:val="002B17EA"/>
    <w:rsid w:val="002B6273"/>
    <w:rsid w:val="002C1240"/>
    <w:rsid w:val="002C4D43"/>
    <w:rsid w:val="002D1EED"/>
    <w:rsid w:val="002D1F51"/>
    <w:rsid w:val="002E4D2E"/>
    <w:rsid w:val="002E6A8B"/>
    <w:rsid w:val="002F0BEB"/>
    <w:rsid w:val="003058E2"/>
    <w:rsid w:val="00313A76"/>
    <w:rsid w:val="00314A6C"/>
    <w:rsid w:val="00320F73"/>
    <w:rsid w:val="00325F67"/>
    <w:rsid w:val="00331E79"/>
    <w:rsid w:val="003353F1"/>
    <w:rsid w:val="00336191"/>
    <w:rsid w:val="00337B49"/>
    <w:rsid w:val="003429FC"/>
    <w:rsid w:val="00344FC7"/>
    <w:rsid w:val="00346A29"/>
    <w:rsid w:val="00350657"/>
    <w:rsid w:val="0035370C"/>
    <w:rsid w:val="00353811"/>
    <w:rsid w:val="00355CD2"/>
    <w:rsid w:val="0036703D"/>
    <w:rsid w:val="0036743B"/>
    <w:rsid w:val="003717E1"/>
    <w:rsid w:val="003751C7"/>
    <w:rsid w:val="00381FAA"/>
    <w:rsid w:val="003871D8"/>
    <w:rsid w:val="003920A9"/>
    <w:rsid w:val="0039349E"/>
    <w:rsid w:val="00396237"/>
    <w:rsid w:val="00397BD0"/>
    <w:rsid w:val="003A1BB8"/>
    <w:rsid w:val="003A1C34"/>
    <w:rsid w:val="003A4D8B"/>
    <w:rsid w:val="003A6235"/>
    <w:rsid w:val="003A69FA"/>
    <w:rsid w:val="003A6C2B"/>
    <w:rsid w:val="003B0045"/>
    <w:rsid w:val="003B075B"/>
    <w:rsid w:val="003B0E69"/>
    <w:rsid w:val="003B0F6F"/>
    <w:rsid w:val="003B1BB1"/>
    <w:rsid w:val="003B441F"/>
    <w:rsid w:val="003B4757"/>
    <w:rsid w:val="003B5E79"/>
    <w:rsid w:val="003C0154"/>
    <w:rsid w:val="003C0BBC"/>
    <w:rsid w:val="003C0D9E"/>
    <w:rsid w:val="003C2B89"/>
    <w:rsid w:val="003C3D21"/>
    <w:rsid w:val="003D0C19"/>
    <w:rsid w:val="003D2803"/>
    <w:rsid w:val="003D3F66"/>
    <w:rsid w:val="003D41F2"/>
    <w:rsid w:val="003D6711"/>
    <w:rsid w:val="003E20C1"/>
    <w:rsid w:val="003F049F"/>
    <w:rsid w:val="003F5546"/>
    <w:rsid w:val="003F55EF"/>
    <w:rsid w:val="003F57EF"/>
    <w:rsid w:val="003F5DC9"/>
    <w:rsid w:val="003F6753"/>
    <w:rsid w:val="003F6CE6"/>
    <w:rsid w:val="00401611"/>
    <w:rsid w:val="004077EC"/>
    <w:rsid w:val="004119EF"/>
    <w:rsid w:val="00413AD3"/>
    <w:rsid w:val="00414B43"/>
    <w:rsid w:val="00415EA5"/>
    <w:rsid w:val="00423540"/>
    <w:rsid w:val="004237E2"/>
    <w:rsid w:val="00424A19"/>
    <w:rsid w:val="00427106"/>
    <w:rsid w:val="004275EC"/>
    <w:rsid w:val="00432AF1"/>
    <w:rsid w:val="004342A3"/>
    <w:rsid w:val="00446084"/>
    <w:rsid w:val="00456E55"/>
    <w:rsid w:val="004676CB"/>
    <w:rsid w:val="00470F73"/>
    <w:rsid w:val="00474108"/>
    <w:rsid w:val="004741E8"/>
    <w:rsid w:val="00482E8C"/>
    <w:rsid w:val="004834EA"/>
    <w:rsid w:val="00484A79"/>
    <w:rsid w:val="004863C2"/>
    <w:rsid w:val="00490C2D"/>
    <w:rsid w:val="00493F92"/>
    <w:rsid w:val="004A4F74"/>
    <w:rsid w:val="004A517D"/>
    <w:rsid w:val="004B086F"/>
    <w:rsid w:val="004C2A4B"/>
    <w:rsid w:val="004C33D6"/>
    <w:rsid w:val="004C424C"/>
    <w:rsid w:val="004D03B8"/>
    <w:rsid w:val="004D1042"/>
    <w:rsid w:val="004D1EC9"/>
    <w:rsid w:val="004D71F1"/>
    <w:rsid w:val="004E056C"/>
    <w:rsid w:val="004E06E3"/>
    <w:rsid w:val="004E1822"/>
    <w:rsid w:val="004E3A9B"/>
    <w:rsid w:val="004E4236"/>
    <w:rsid w:val="004E7F49"/>
    <w:rsid w:val="004F1EAD"/>
    <w:rsid w:val="004F24F3"/>
    <w:rsid w:val="004F255F"/>
    <w:rsid w:val="004F2747"/>
    <w:rsid w:val="004F7030"/>
    <w:rsid w:val="004F7432"/>
    <w:rsid w:val="00502B03"/>
    <w:rsid w:val="00512684"/>
    <w:rsid w:val="00517294"/>
    <w:rsid w:val="00517F5C"/>
    <w:rsid w:val="00524E4D"/>
    <w:rsid w:val="00526A17"/>
    <w:rsid w:val="0054160A"/>
    <w:rsid w:val="005438DF"/>
    <w:rsid w:val="00550FD4"/>
    <w:rsid w:val="005528F3"/>
    <w:rsid w:val="00556F92"/>
    <w:rsid w:val="00563E60"/>
    <w:rsid w:val="00565B59"/>
    <w:rsid w:val="005672FB"/>
    <w:rsid w:val="00567ACA"/>
    <w:rsid w:val="00570553"/>
    <w:rsid w:val="0057060B"/>
    <w:rsid w:val="0057158C"/>
    <w:rsid w:val="00572448"/>
    <w:rsid w:val="005753B4"/>
    <w:rsid w:val="00582980"/>
    <w:rsid w:val="00582D4F"/>
    <w:rsid w:val="00585E7A"/>
    <w:rsid w:val="005869ED"/>
    <w:rsid w:val="00587A65"/>
    <w:rsid w:val="00590A88"/>
    <w:rsid w:val="0059286A"/>
    <w:rsid w:val="00593BF4"/>
    <w:rsid w:val="00593D53"/>
    <w:rsid w:val="005A01E6"/>
    <w:rsid w:val="005B3CB2"/>
    <w:rsid w:val="005B41D7"/>
    <w:rsid w:val="005B66DC"/>
    <w:rsid w:val="005B6C12"/>
    <w:rsid w:val="005C027E"/>
    <w:rsid w:val="005C5B96"/>
    <w:rsid w:val="005C67F7"/>
    <w:rsid w:val="005D069A"/>
    <w:rsid w:val="005D0C7E"/>
    <w:rsid w:val="005D2A0F"/>
    <w:rsid w:val="005D3BB1"/>
    <w:rsid w:val="005D3DF9"/>
    <w:rsid w:val="005E56D9"/>
    <w:rsid w:val="005E6EB8"/>
    <w:rsid w:val="005F2202"/>
    <w:rsid w:val="005F2DC7"/>
    <w:rsid w:val="005F37DD"/>
    <w:rsid w:val="005F7C7C"/>
    <w:rsid w:val="006004CB"/>
    <w:rsid w:val="00600517"/>
    <w:rsid w:val="006036F1"/>
    <w:rsid w:val="00606205"/>
    <w:rsid w:val="006123BD"/>
    <w:rsid w:val="00616391"/>
    <w:rsid w:val="00616AC5"/>
    <w:rsid w:val="00623450"/>
    <w:rsid w:val="00623931"/>
    <w:rsid w:val="0063432E"/>
    <w:rsid w:val="0064042A"/>
    <w:rsid w:val="00643432"/>
    <w:rsid w:val="00644FC6"/>
    <w:rsid w:val="00652E21"/>
    <w:rsid w:val="00653545"/>
    <w:rsid w:val="00661A21"/>
    <w:rsid w:val="00662820"/>
    <w:rsid w:val="006632AC"/>
    <w:rsid w:val="00673465"/>
    <w:rsid w:val="00681296"/>
    <w:rsid w:val="006822F2"/>
    <w:rsid w:val="00682537"/>
    <w:rsid w:val="0068368C"/>
    <w:rsid w:val="00685A89"/>
    <w:rsid w:val="00686295"/>
    <w:rsid w:val="00687612"/>
    <w:rsid w:val="00690ECE"/>
    <w:rsid w:val="00690FB9"/>
    <w:rsid w:val="0069209F"/>
    <w:rsid w:val="00694F89"/>
    <w:rsid w:val="006958FB"/>
    <w:rsid w:val="006A2BDB"/>
    <w:rsid w:val="006A57FB"/>
    <w:rsid w:val="006B29BC"/>
    <w:rsid w:val="006B728F"/>
    <w:rsid w:val="006B7B2B"/>
    <w:rsid w:val="006C78E0"/>
    <w:rsid w:val="006D0E07"/>
    <w:rsid w:val="006D1587"/>
    <w:rsid w:val="006D25D2"/>
    <w:rsid w:val="006E4AFF"/>
    <w:rsid w:val="006E5841"/>
    <w:rsid w:val="006E603F"/>
    <w:rsid w:val="006E6975"/>
    <w:rsid w:val="006E7387"/>
    <w:rsid w:val="006E7548"/>
    <w:rsid w:val="006F1628"/>
    <w:rsid w:val="006F68B2"/>
    <w:rsid w:val="007015AF"/>
    <w:rsid w:val="0070433D"/>
    <w:rsid w:val="00705761"/>
    <w:rsid w:val="0071171B"/>
    <w:rsid w:val="007124E5"/>
    <w:rsid w:val="007156C6"/>
    <w:rsid w:val="00720BB1"/>
    <w:rsid w:val="00723450"/>
    <w:rsid w:val="00723C98"/>
    <w:rsid w:val="00725639"/>
    <w:rsid w:val="0073323F"/>
    <w:rsid w:val="00734132"/>
    <w:rsid w:val="00737014"/>
    <w:rsid w:val="00743CB7"/>
    <w:rsid w:val="00746108"/>
    <w:rsid w:val="00755A6E"/>
    <w:rsid w:val="00757F6E"/>
    <w:rsid w:val="00760092"/>
    <w:rsid w:val="00760B01"/>
    <w:rsid w:val="00761ADF"/>
    <w:rsid w:val="007647C3"/>
    <w:rsid w:val="00765A7F"/>
    <w:rsid w:val="007740F6"/>
    <w:rsid w:val="00774B28"/>
    <w:rsid w:val="007807B8"/>
    <w:rsid w:val="00780C0A"/>
    <w:rsid w:val="007811BD"/>
    <w:rsid w:val="00786990"/>
    <w:rsid w:val="00793611"/>
    <w:rsid w:val="007959E9"/>
    <w:rsid w:val="0079736A"/>
    <w:rsid w:val="007A43A4"/>
    <w:rsid w:val="007A5095"/>
    <w:rsid w:val="007B34DB"/>
    <w:rsid w:val="007B4158"/>
    <w:rsid w:val="007B7B4A"/>
    <w:rsid w:val="007B7D6D"/>
    <w:rsid w:val="007C161E"/>
    <w:rsid w:val="007C1B1F"/>
    <w:rsid w:val="007C53C0"/>
    <w:rsid w:val="007D0499"/>
    <w:rsid w:val="007D0C09"/>
    <w:rsid w:val="007D2144"/>
    <w:rsid w:val="007D2CE6"/>
    <w:rsid w:val="007D369E"/>
    <w:rsid w:val="007D5DA3"/>
    <w:rsid w:val="007E7623"/>
    <w:rsid w:val="007F032D"/>
    <w:rsid w:val="007F39AD"/>
    <w:rsid w:val="00806F96"/>
    <w:rsid w:val="00810DD4"/>
    <w:rsid w:val="008112E4"/>
    <w:rsid w:val="0081374E"/>
    <w:rsid w:val="00815E89"/>
    <w:rsid w:val="008203AC"/>
    <w:rsid w:val="0082393B"/>
    <w:rsid w:val="0082596C"/>
    <w:rsid w:val="008259ED"/>
    <w:rsid w:val="00825C01"/>
    <w:rsid w:val="00832F71"/>
    <w:rsid w:val="00835932"/>
    <w:rsid w:val="008359E0"/>
    <w:rsid w:val="00837860"/>
    <w:rsid w:val="00837A51"/>
    <w:rsid w:val="00837B25"/>
    <w:rsid w:val="008422B9"/>
    <w:rsid w:val="00847FB6"/>
    <w:rsid w:val="0085116B"/>
    <w:rsid w:val="008516A7"/>
    <w:rsid w:val="008521B3"/>
    <w:rsid w:val="00856C26"/>
    <w:rsid w:val="008608B2"/>
    <w:rsid w:val="008645E3"/>
    <w:rsid w:val="00864FAA"/>
    <w:rsid w:val="00865D55"/>
    <w:rsid w:val="00866B21"/>
    <w:rsid w:val="0087660E"/>
    <w:rsid w:val="00880A75"/>
    <w:rsid w:val="00882E5D"/>
    <w:rsid w:val="00884B95"/>
    <w:rsid w:val="00885900"/>
    <w:rsid w:val="00894E01"/>
    <w:rsid w:val="008A1315"/>
    <w:rsid w:val="008A14DF"/>
    <w:rsid w:val="008A39D1"/>
    <w:rsid w:val="008A7882"/>
    <w:rsid w:val="008B1272"/>
    <w:rsid w:val="008B2BAD"/>
    <w:rsid w:val="008C0163"/>
    <w:rsid w:val="008C0937"/>
    <w:rsid w:val="008C2DA8"/>
    <w:rsid w:val="008C3847"/>
    <w:rsid w:val="008D2CA7"/>
    <w:rsid w:val="008D5D36"/>
    <w:rsid w:val="008E119F"/>
    <w:rsid w:val="008E14AD"/>
    <w:rsid w:val="008E15A4"/>
    <w:rsid w:val="008E2653"/>
    <w:rsid w:val="008E26FF"/>
    <w:rsid w:val="008E36B1"/>
    <w:rsid w:val="008E6888"/>
    <w:rsid w:val="008E7ACE"/>
    <w:rsid w:val="008F6B03"/>
    <w:rsid w:val="008F6DCD"/>
    <w:rsid w:val="00901CEF"/>
    <w:rsid w:val="00906C43"/>
    <w:rsid w:val="0090715F"/>
    <w:rsid w:val="009104C7"/>
    <w:rsid w:val="00911248"/>
    <w:rsid w:val="009138E0"/>
    <w:rsid w:val="0091436F"/>
    <w:rsid w:val="00917592"/>
    <w:rsid w:val="009216D0"/>
    <w:rsid w:val="00925F67"/>
    <w:rsid w:val="00927E52"/>
    <w:rsid w:val="0093105F"/>
    <w:rsid w:val="009310AC"/>
    <w:rsid w:val="009352D8"/>
    <w:rsid w:val="009366A0"/>
    <w:rsid w:val="0093681F"/>
    <w:rsid w:val="00940A5F"/>
    <w:rsid w:val="00943243"/>
    <w:rsid w:val="00944C9B"/>
    <w:rsid w:val="00946DB6"/>
    <w:rsid w:val="00952FE6"/>
    <w:rsid w:val="0095309E"/>
    <w:rsid w:val="00954102"/>
    <w:rsid w:val="00954BFF"/>
    <w:rsid w:val="00956A0B"/>
    <w:rsid w:val="00960CB7"/>
    <w:rsid w:val="0096491C"/>
    <w:rsid w:val="00964EEF"/>
    <w:rsid w:val="00966D56"/>
    <w:rsid w:val="00967A16"/>
    <w:rsid w:val="009740E5"/>
    <w:rsid w:val="00977E68"/>
    <w:rsid w:val="009813FE"/>
    <w:rsid w:val="00981994"/>
    <w:rsid w:val="00981FA8"/>
    <w:rsid w:val="00982B3B"/>
    <w:rsid w:val="009855CD"/>
    <w:rsid w:val="00991143"/>
    <w:rsid w:val="00991962"/>
    <w:rsid w:val="00996ADF"/>
    <w:rsid w:val="009977D9"/>
    <w:rsid w:val="009A01C1"/>
    <w:rsid w:val="009A25C2"/>
    <w:rsid w:val="009A3096"/>
    <w:rsid w:val="009A65C6"/>
    <w:rsid w:val="009A6967"/>
    <w:rsid w:val="009B1989"/>
    <w:rsid w:val="009B4271"/>
    <w:rsid w:val="009B5CB2"/>
    <w:rsid w:val="009B799B"/>
    <w:rsid w:val="009C1B75"/>
    <w:rsid w:val="009C2E06"/>
    <w:rsid w:val="009C40DC"/>
    <w:rsid w:val="009C71D7"/>
    <w:rsid w:val="009C780F"/>
    <w:rsid w:val="009C7E2C"/>
    <w:rsid w:val="009C7EC9"/>
    <w:rsid w:val="009D0318"/>
    <w:rsid w:val="009D1EC8"/>
    <w:rsid w:val="009D7F01"/>
    <w:rsid w:val="009E3E37"/>
    <w:rsid w:val="009E608E"/>
    <w:rsid w:val="009E7CC2"/>
    <w:rsid w:val="009F5950"/>
    <w:rsid w:val="00A01681"/>
    <w:rsid w:val="00A01D21"/>
    <w:rsid w:val="00A02E7A"/>
    <w:rsid w:val="00A14A2B"/>
    <w:rsid w:val="00A155BD"/>
    <w:rsid w:val="00A16C83"/>
    <w:rsid w:val="00A217CF"/>
    <w:rsid w:val="00A2299F"/>
    <w:rsid w:val="00A27138"/>
    <w:rsid w:val="00A3116A"/>
    <w:rsid w:val="00A313D2"/>
    <w:rsid w:val="00A31C07"/>
    <w:rsid w:val="00A411C9"/>
    <w:rsid w:val="00A42AA9"/>
    <w:rsid w:val="00A43378"/>
    <w:rsid w:val="00A43AE1"/>
    <w:rsid w:val="00A53705"/>
    <w:rsid w:val="00A55234"/>
    <w:rsid w:val="00A5710B"/>
    <w:rsid w:val="00A615C5"/>
    <w:rsid w:val="00A62324"/>
    <w:rsid w:val="00A625D1"/>
    <w:rsid w:val="00A6420D"/>
    <w:rsid w:val="00A648C1"/>
    <w:rsid w:val="00A64BC1"/>
    <w:rsid w:val="00A70815"/>
    <w:rsid w:val="00A744CE"/>
    <w:rsid w:val="00A76DA3"/>
    <w:rsid w:val="00A802D2"/>
    <w:rsid w:val="00A84C05"/>
    <w:rsid w:val="00A93BEF"/>
    <w:rsid w:val="00A93FAF"/>
    <w:rsid w:val="00AA42A7"/>
    <w:rsid w:val="00AA5D1C"/>
    <w:rsid w:val="00AA735C"/>
    <w:rsid w:val="00AB3798"/>
    <w:rsid w:val="00AB397D"/>
    <w:rsid w:val="00AB4880"/>
    <w:rsid w:val="00AB5A64"/>
    <w:rsid w:val="00AC3123"/>
    <w:rsid w:val="00AC328C"/>
    <w:rsid w:val="00AC4CF4"/>
    <w:rsid w:val="00AC627F"/>
    <w:rsid w:val="00AD1641"/>
    <w:rsid w:val="00AD22DD"/>
    <w:rsid w:val="00AE4F91"/>
    <w:rsid w:val="00AE7238"/>
    <w:rsid w:val="00AE7BAE"/>
    <w:rsid w:val="00AF0793"/>
    <w:rsid w:val="00AF316D"/>
    <w:rsid w:val="00AF520A"/>
    <w:rsid w:val="00B00CD0"/>
    <w:rsid w:val="00B01088"/>
    <w:rsid w:val="00B01D9E"/>
    <w:rsid w:val="00B04FB5"/>
    <w:rsid w:val="00B05060"/>
    <w:rsid w:val="00B06BA0"/>
    <w:rsid w:val="00B07919"/>
    <w:rsid w:val="00B14F7F"/>
    <w:rsid w:val="00B160AE"/>
    <w:rsid w:val="00B30DFE"/>
    <w:rsid w:val="00B30F22"/>
    <w:rsid w:val="00B31221"/>
    <w:rsid w:val="00B34386"/>
    <w:rsid w:val="00B37BCE"/>
    <w:rsid w:val="00B4083D"/>
    <w:rsid w:val="00B40B4F"/>
    <w:rsid w:val="00B44E35"/>
    <w:rsid w:val="00B54A85"/>
    <w:rsid w:val="00B57F92"/>
    <w:rsid w:val="00B61398"/>
    <w:rsid w:val="00B61700"/>
    <w:rsid w:val="00B701FB"/>
    <w:rsid w:val="00B707CD"/>
    <w:rsid w:val="00B70C97"/>
    <w:rsid w:val="00B71172"/>
    <w:rsid w:val="00B72509"/>
    <w:rsid w:val="00B73999"/>
    <w:rsid w:val="00B73D72"/>
    <w:rsid w:val="00B74FDB"/>
    <w:rsid w:val="00B87928"/>
    <w:rsid w:val="00B95A4D"/>
    <w:rsid w:val="00B9605B"/>
    <w:rsid w:val="00B97120"/>
    <w:rsid w:val="00BA08E3"/>
    <w:rsid w:val="00BA6BAD"/>
    <w:rsid w:val="00BA716F"/>
    <w:rsid w:val="00BA7F04"/>
    <w:rsid w:val="00BB24E2"/>
    <w:rsid w:val="00BB2B46"/>
    <w:rsid w:val="00BB52C7"/>
    <w:rsid w:val="00BC0491"/>
    <w:rsid w:val="00BC252C"/>
    <w:rsid w:val="00BC76BD"/>
    <w:rsid w:val="00BD3FCE"/>
    <w:rsid w:val="00BD474C"/>
    <w:rsid w:val="00BD4A94"/>
    <w:rsid w:val="00BE06EE"/>
    <w:rsid w:val="00BE0AC6"/>
    <w:rsid w:val="00BE0B58"/>
    <w:rsid w:val="00BE2B27"/>
    <w:rsid w:val="00BE2BBB"/>
    <w:rsid w:val="00BE344E"/>
    <w:rsid w:val="00BF6617"/>
    <w:rsid w:val="00C00A1F"/>
    <w:rsid w:val="00C01672"/>
    <w:rsid w:val="00C07875"/>
    <w:rsid w:val="00C0798B"/>
    <w:rsid w:val="00C07FB8"/>
    <w:rsid w:val="00C13A2E"/>
    <w:rsid w:val="00C207F9"/>
    <w:rsid w:val="00C20EC1"/>
    <w:rsid w:val="00C24C86"/>
    <w:rsid w:val="00C26B02"/>
    <w:rsid w:val="00C26C2A"/>
    <w:rsid w:val="00C2782F"/>
    <w:rsid w:val="00C278DC"/>
    <w:rsid w:val="00C32B32"/>
    <w:rsid w:val="00C373AD"/>
    <w:rsid w:val="00C37845"/>
    <w:rsid w:val="00C4735D"/>
    <w:rsid w:val="00C510D8"/>
    <w:rsid w:val="00C51118"/>
    <w:rsid w:val="00C515B8"/>
    <w:rsid w:val="00C5342C"/>
    <w:rsid w:val="00C57F46"/>
    <w:rsid w:val="00C613EB"/>
    <w:rsid w:val="00C6317D"/>
    <w:rsid w:val="00C634E6"/>
    <w:rsid w:val="00C63AEC"/>
    <w:rsid w:val="00C70AD5"/>
    <w:rsid w:val="00C7121B"/>
    <w:rsid w:val="00C71F44"/>
    <w:rsid w:val="00C732CA"/>
    <w:rsid w:val="00C758E9"/>
    <w:rsid w:val="00C80403"/>
    <w:rsid w:val="00C82267"/>
    <w:rsid w:val="00C87C82"/>
    <w:rsid w:val="00C91E96"/>
    <w:rsid w:val="00C94E52"/>
    <w:rsid w:val="00CA02A0"/>
    <w:rsid w:val="00CA4539"/>
    <w:rsid w:val="00CA7F69"/>
    <w:rsid w:val="00CB0F2B"/>
    <w:rsid w:val="00CB1B5B"/>
    <w:rsid w:val="00CB3F9C"/>
    <w:rsid w:val="00CB6822"/>
    <w:rsid w:val="00CB6968"/>
    <w:rsid w:val="00CC5516"/>
    <w:rsid w:val="00CD53A7"/>
    <w:rsid w:val="00CD5463"/>
    <w:rsid w:val="00CD6FF0"/>
    <w:rsid w:val="00CE05E6"/>
    <w:rsid w:val="00CE0A52"/>
    <w:rsid w:val="00CE2D7A"/>
    <w:rsid w:val="00CF1A84"/>
    <w:rsid w:val="00CF1CFE"/>
    <w:rsid w:val="00CF2E37"/>
    <w:rsid w:val="00CF48DF"/>
    <w:rsid w:val="00D00FFD"/>
    <w:rsid w:val="00D03E82"/>
    <w:rsid w:val="00D043AB"/>
    <w:rsid w:val="00D04460"/>
    <w:rsid w:val="00D072BE"/>
    <w:rsid w:val="00D12E10"/>
    <w:rsid w:val="00D12F2F"/>
    <w:rsid w:val="00D134F6"/>
    <w:rsid w:val="00D20663"/>
    <w:rsid w:val="00D20AF1"/>
    <w:rsid w:val="00D23585"/>
    <w:rsid w:val="00D24D11"/>
    <w:rsid w:val="00D307BF"/>
    <w:rsid w:val="00D326A5"/>
    <w:rsid w:val="00D369DC"/>
    <w:rsid w:val="00D43322"/>
    <w:rsid w:val="00D44577"/>
    <w:rsid w:val="00D52F4D"/>
    <w:rsid w:val="00D570A7"/>
    <w:rsid w:val="00D66482"/>
    <w:rsid w:val="00D66F3E"/>
    <w:rsid w:val="00D700E3"/>
    <w:rsid w:val="00D72311"/>
    <w:rsid w:val="00D77BF4"/>
    <w:rsid w:val="00D77D77"/>
    <w:rsid w:val="00D9152C"/>
    <w:rsid w:val="00D916E9"/>
    <w:rsid w:val="00D91925"/>
    <w:rsid w:val="00D9700D"/>
    <w:rsid w:val="00DA336F"/>
    <w:rsid w:val="00DA7BD7"/>
    <w:rsid w:val="00DB42A6"/>
    <w:rsid w:val="00DC0ECB"/>
    <w:rsid w:val="00DC55EE"/>
    <w:rsid w:val="00DC686B"/>
    <w:rsid w:val="00DC6DCA"/>
    <w:rsid w:val="00DD0C07"/>
    <w:rsid w:val="00DD2958"/>
    <w:rsid w:val="00DD4AB3"/>
    <w:rsid w:val="00DD77A3"/>
    <w:rsid w:val="00DD7D71"/>
    <w:rsid w:val="00E0008C"/>
    <w:rsid w:val="00E00523"/>
    <w:rsid w:val="00E00C31"/>
    <w:rsid w:val="00E03EF2"/>
    <w:rsid w:val="00E06651"/>
    <w:rsid w:val="00E06A2F"/>
    <w:rsid w:val="00E07D5D"/>
    <w:rsid w:val="00E10031"/>
    <w:rsid w:val="00E12049"/>
    <w:rsid w:val="00E122EA"/>
    <w:rsid w:val="00E12DBE"/>
    <w:rsid w:val="00E14331"/>
    <w:rsid w:val="00E15F03"/>
    <w:rsid w:val="00E239DD"/>
    <w:rsid w:val="00E31146"/>
    <w:rsid w:val="00E35022"/>
    <w:rsid w:val="00E470EF"/>
    <w:rsid w:val="00E4747C"/>
    <w:rsid w:val="00E50A0D"/>
    <w:rsid w:val="00E50CE6"/>
    <w:rsid w:val="00E526A6"/>
    <w:rsid w:val="00E52CDF"/>
    <w:rsid w:val="00E56C43"/>
    <w:rsid w:val="00E6066B"/>
    <w:rsid w:val="00E70B84"/>
    <w:rsid w:val="00E7241A"/>
    <w:rsid w:val="00E74936"/>
    <w:rsid w:val="00E756FB"/>
    <w:rsid w:val="00E75951"/>
    <w:rsid w:val="00E775CF"/>
    <w:rsid w:val="00E83184"/>
    <w:rsid w:val="00E83E18"/>
    <w:rsid w:val="00E90708"/>
    <w:rsid w:val="00E932A8"/>
    <w:rsid w:val="00E952AD"/>
    <w:rsid w:val="00E9610B"/>
    <w:rsid w:val="00EA06C3"/>
    <w:rsid w:val="00EA558D"/>
    <w:rsid w:val="00EA59E9"/>
    <w:rsid w:val="00EA5CB7"/>
    <w:rsid w:val="00EA659F"/>
    <w:rsid w:val="00EB0F6D"/>
    <w:rsid w:val="00EB0FAC"/>
    <w:rsid w:val="00EC3EF0"/>
    <w:rsid w:val="00EC5C7F"/>
    <w:rsid w:val="00EC5D7B"/>
    <w:rsid w:val="00EC771A"/>
    <w:rsid w:val="00ED6025"/>
    <w:rsid w:val="00EE24B0"/>
    <w:rsid w:val="00EF47FA"/>
    <w:rsid w:val="00F04B47"/>
    <w:rsid w:val="00F05A35"/>
    <w:rsid w:val="00F07B17"/>
    <w:rsid w:val="00F07F4D"/>
    <w:rsid w:val="00F1225D"/>
    <w:rsid w:val="00F17C3E"/>
    <w:rsid w:val="00F223CB"/>
    <w:rsid w:val="00F224FB"/>
    <w:rsid w:val="00F233C6"/>
    <w:rsid w:val="00F235B7"/>
    <w:rsid w:val="00F30543"/>
    <w:rsid w:val="00F30599"/>
    <w:rsid w:val="00F30A01"/>
    <w:rsid w:val="00F30F97"/>
    <w:rsid w:val="00F33694"/>
    <w:rsid w:val="00F34362"/>
    <w:rsid w:val="00F35126"/>
    <w:rsid w:val="00F40616"/>
    <w:rsid w:val="00F40BEC"/>
    <w:rsid w:val="00F410C2"/>
    <w:rsid w:val="00F4156C"/>
    <w:rsid w:val="00F50DCC"/>
    <w:rsid w:val="00F5418D"/>
    <w:rsid w:val="00F5445A"/>
    <w:rsid w:val="00F54AFF"/>
    <w:rsid w:val="00F56EC2"/>
    <w:rsid w:val="00F6163E"/>
    <w:rsid w:val="00F627BE"/>
    <w:rsid w:val="00F6336E"/>
    <w:rsid w:val="00F670A4"/>
    <w:rsid w:val="00F718CE"/>
    <w:rsid w:val="00F7279C"/>
    <w:rsid w:val="00F76532"/>
    <w:rsid w:val="00F83CA5"/>
    <w:rsid w:val="00F84CA1"/>
    <w:rsid w:val="00F86A6C"/>
    <w:rsid w:val="00F906C9"/>
    <w:rsid w:val="00F91561"/>
    <w:rsid w:val="00F92F88"/>
    <w:rsid w:val="00F938F2"/>
    <w:rsid w:val="00F94C73"/>
    <w:rsid w:val="00F957B3"/>
    <w:rsid w:val="00F975DD"/>
    <w:rsid w:val="00FA6A79"/>
    <w:rsid w:val="00FB0012"/>
    <w:rsid w:val="00FB57D0"/>
    <w:rsid w:val="00FB62BE"/>
    <w:rsid w:val="00FB70B2"/>
    <w:rsid w:val="00FC3A73"/>
    <w:rsid w:val="00FD0062"/>
    <w:rsid w:val="00FD093C"/>
    <w:rsid w:val="00FD2E65"/>
    <w:rsid w:val="00FD493C"/>
    <w:rsid w:val="00FE2EE2"/>
    <w:rsid w:val="00FE2F84"/>
    <w:rsid w:val="00FE5CD4"/>
    <w:rsid w:val="00FE6F1C"/>
    <w:rsid w:val="00FF00B8"/>
    <w:rsid w:val="00FF2DDA"/>
    <w:rsid w:val="00FF5495"/>
    <w:rsid w:val="00FF6265"/>
    <w:rsid w:val="00FF7D6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uchsia,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10B"/>
    <w:rPr>
      <w:rFonts w:ascii="Times New Roman" w:eastAsia="Times New Roman" w:hAnsi="Times New Roman"/>
      <w:sz w:val="24"/>
      <w:szCs w:val="24"/>
    </w:rPr>
  </w:style>
  <w:style w:type="paragraph" w:styleId="1">
    <w:name w:val="heading 1"/>
    <w:basedOn w:val="a"/>
    <w:next w:val="a"/>
    <w:link w:val="10"/>
    <w:qFormat/>
    <w:rsid w:val="00110587"/>
    <w:pPr>
      <w:keepNext/>
      <w:jc w:val="center"/>
      <w:outlineLvl w:val="0"/>
    </w:pPr>
    <w:rPr>
      <w:b/>
      <w:sz w:val="28"/>
      <w:szCs w:val="20"/>
      <w:lang w:val="x-none" w:eastAsia="x-none"/>
    </w:rPr>
  </w:style>
  <w:style w:type="paragraph" w:styleId="2">
    <w:name w:val="heading 2"/>
    <w:basedOn w:val="a"/>
    <w:next w:val="a"/>
    <w:link w:val="20"/>
    <w:qFormat/>
    <w:rsid w:val="00B707CD"/>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10587"/>
    <w:rPr>
      <w:rFonts w:ascii="Times New Roman" w:eastAsia="Times New Roman" w:hAnsi="Times New Roman"/>
      <w:b/>
      <w:sz w:val="28"/>
    </w:rPr>
  </w:style>
  <w:style w:type="paragraph" w:styleId="3">
    <w:name w:val="Body Text 3"/>
    <w:basedOn w:val="a"/>
    <w:link w:val="30"/>
    <w:rsid w:val="00C278DC"/>
    <w:pPr>
      <w:spacing w:line="276" w:lineRule="auto"/>
    </w:pPr>
    <w:rPr>
      <w:rFonts w:ascii="Arial Narrow" w:hAnsi="Arial Narrow"/>
      <w:b/>
      <w:bCs/>
      <w:sz w:val="28"/>
      <w:szCs w:val="28"/>
      <w:lang w:val="x-none" w:eastAsia="x-none"/>
    </w:rPr>
  </w:style>
  <w:style w:type="character" w:customStyle="1" w:styleId="30">
    <w:name w:val="Основной текст 3 Знак"/>
    <w:link w:val="3"/>
    <w:rsid w:val="00C278DC"/>
    <w:rPr>
      <w:rFonts w:ascii="Arial Narrow" w:eastAsia="Times New Roman" w:hAnsi="Arial Narrow"/>
      <w:b/>
      <w:bCs/>
      <w:sz w:val="28"/>
      <w:szCs w:val="28"/>
    </w:rPr>
  </w:style>
  <w:style w:type="paragraph" w:styleId="a3">
    <w:name w:val="List Paragraph"/>
    <w:basedOn w:val="a"/>
    <w:qFormat/>
    <w:rsid w:val="00A5710B"/>
    <w:pPr>
      <w:ind w:left="720"/>
      <w:contextualSpacing/>
    </w:pPr>
  </w:style>
  <w:style w:type="character" w:styleId="a4">
    <w:name w:val="Hyperlink"/>
    <w:unhideWhenUsed/>
    <w:rsid w:val="00D91925"/>
    <w:rPr>
      <w:color w:val="0000FF"/>
      <w:u w:val="single"/>
    </w:rPr>
  </w:style>
  <w:style w:type="paragraph" w:styleId="a5">
    <w:name w:val="Normal (Web)"/>
    <w:basedOn w:val="a"/>
    <w:uiPriority w:val="99"/>
    <w:unhideWhenUsed/>
    <w:rsid w:val="00D91925"/>
    <w:pPr>
      <w:spacing w:before="100" w:beforeAutospacing="1" w:after="100" w:afterAutospacing="1"/>
    </w:pPr>
  </w:style>
  <w:style w:type="character" w:customStyle="1" w:styleId="apple-style-span">
    <w:name w:val="apple-style-span"/>
    <w:basedOn w:val="a0"/>
    <w:rsid w:val="00D91925"/>
  </w:style>
  <w:style w:type="paragraph" w:styleId="21">
    <w:name w:val="Body Text 2"/>
    <w:basedOn w:val="a"/>
    <w:link w:val="22"/>
    <w:uiPriority w:val="99"/>
    <w:unhideWhenUsed/>
    <w:rsid w:val="00210CAA"/>
    <w:pPr>
      <w:spacing w:after="120" w:line="480" w:lineRule="auto"/>
    </w:pPr>
    <w:rPr>
      <w:lang w:val="x-none" w:eastAsia="x-none"/>
    </w:rPr>
  </w:style>
  <w:style w:type="character" w:customStyle="1" w:styleId="22">
    <w:name w:val="Основной текст 2 Знак"/>
    <w:link w:val="21"/>
    <w:rsid w:val="00210CAA"/>
    <w:rPr>
      <w:rFonts w:ascii="Times New Roman" w:eastAsia="Times New Roman" w:hAnsi="Times New Roman"/>
      <w:sz w:val="24"/>
      <w:szCs w:val="24"/>
    </w:rPr>
  </w:style>
  <w:style w:type="paragraph" w:styleId="23">
    <w:name w:val="Body Text Indent 2"/>
    <w:basedOn w:val="a"/>
    <w:link w:val="24"/>
    <w:uiPriority w:val="99"/>
    <w:unhideWhenUsed/>
    <w:rsid w:val="00210CAA"/>
    <w:pPr>
      <w:spacing w:after="120" w:line="480" w:lineRule="auto"/>
      <w:ind w:left="283"/>
    </w:pPr>
    <w:rPr>
      <w:lang w:val="x-none" w:eastAsia="x-none"/>
    </w:rPr>
  </w:style>
  <w:style w:type="character" w:customStyle="1" w:styleId="24">
    <w:name w:val="Основной текст с отступом 2 Знак"/>
    <w:link w:val="23"/>
    <w:rsid w:val="00210CAA"/>
    <w:rPr>
      <w:rFonts w:ascii="Times New Roman" w:eastAsia="Times New Roman" w:hAnsi="Times New Roman"/>
      <w:sz w:val="24"/>
      <w:szCs w:val="24"/>
    </w:rPr>
  </w:style>
  <w:style w:type="paragraph" w:styleId="31">
    <w:name w:val="Body Text Indent 3"/>
    <w:basedOn w:val="a"/>
    <w:link w:val="32"/>
    <w:uiPriority w:val="99"/>
    <w:unhideWhenUsed/>
    <w:rsid w:val="00EC3EF0"/>
    <w:pPr>
      <w:spacing w:after="120"/>
      <w:ind w:left="283"/>
    </w:pPr>
    <w:rPr>
      <w:sz w:val="16"/>
      <w:szCs w:val="16"/>
      <w:lang w:val="x-none" w:eastAsia="x-none"/>
    </w:rPr>
  </w:style>
  <w:style w:type="character" w:customStyle="1" w:styleId="32">
    <w:name w:val="Основной текст с отступом 3 Знак"/>
    <w:link w:val="31"/>
    <w:rsid w:val="00EC3EF0"/>
    <w:rPr>
      <w:rFonts w:ascii="Times New Roman" w:eastAsia="Times New Roman" w:hAnsi="Times New Roman"/>
      <w:sz w:val="16"/>
      <w:szCs w:val="16"/>
    </w:rPr>
  </w:style>
  <w:style w:type="paragraph" w:styleId="a6">
    <w:name w:val="Body Text Indent"/>
    <w:basedOn w:val="a"/>
    <w:link w:val="a7"/>
    <w:unhideWhenUsed/>
    <w:rsid w:val="00EC3EF0"/>
    <w:pPr>
      <w:spacing w:after="120"/>
      <w:ind w:left="283"/>
    </w:pPr>
    <w:rPr>
      <w:lang w:val="x-none" w:eastAsia="x-none"/>
    </w:rPr>
  </w:style>
  <w:style w:type="character" w:customStyle="1" w:styleId="a7">
    <w:name w:val="Отступ основного текста Знак"/>
    <w:link w:val="a6"/>
    <w:rsid w:val="00EC3EF0"/>
    <w:rPr>
      <w:rFonts w:ascii="Times New Roman" w:eastAsia="Times New Roman" w:hAnsi="Times New Roman"/>
      <w:sz w:val="24"/>
      <w:szCs w:val="24"/>
    </w:rPr>
  </w:style>
  <w:style w:type="paragraph" w:styleId="a8">
    <w:name w:val="Body Text"/>
    <w:basedOn w:val="a"/>
    <w:link w:val="a9"/>
    <w:unhideWhenUsed/>
    <w:rsid w:val="00EC3EF0"/>
    <w:pPr>
      <w:spacing w:after="120"/>
    </w:pPr>
    <w:rPr>
      <w:lang w:val="x-none" w:eastAsia="x-none"/>
    </w:rPr>
  </w:style>
  <w:style w:type="character" w:customStyle="1" w:styleId="a9">
    <w:name w:val="Основной текст Знак"/>
    <w:link w:val="a8"/>
    <w:rsid w:val="00EC3EF0"/>
    <w:rPr>
      <w:rFonts w:ascii="Times New Roman" w:eastAsia="Times New Roman" w:hAnsi="Times New Roman"/>
      <w:sz w:val="24"/>
      <w:szCs w:val="24"/>
    </w:rPr>
  </w:style>
  <w:style w:type="paragraph" w:styleId="aa">
    <w:name w:val="header"/>
    <w:basedOn w:val="a"/>
    <w:link w:val="ab"/>
    <w:unhideWhenUsed/>
    <w:rsid w:val="004F255F"/>
    <w:pPr>
      <w:tabs>
        <w:tab w:val="center" w:pos="4677"/>
        <w:tab w:val="right" w:pos="9355"/>
      </w:tabs>
    </w:pPr>
    <w:rPr>
      <w:lang w:val="x-none" w:eastAsia="x-none"/>
    </w:rPr>
  </w:style>
  <w:style w:type="character" w:customStyle="1" w:styleId="ab">
    <w:name w:val="Верхний колонтитул Знак"/>
    <w:link w:val="aa"/>
    <w:rsid w:val="004F255F"/>
    <w:rPr>
      <w:rFonts w:ascii="Times New Roman" w:eastAsia="Times New Roman" w:hAnsi="Times New Roman"/>
      <w:sz w:val="24"/>
      <w:szCs w:val="24"/>
    </w:rPr>
  </w:style>
  <w:style w:type="paragraph" w:styleId="ac">
    <w:name w:val="footer"/>
    <w:basedOn w:val="a"/>
    <w:link w:val="ad"/>
    <w:unhideWhenUsed/>
    <w:rsid w:val="004F255F"/>
    <w:pPr>
      <w:tabs>
        <w:tab w:val="center" w:pos="4677"/>
        <w:tab w:val="right" w:pos="9355"/>
      </w:tabs>
    </w:pPr>
    <w:rPr>
      <w:lang w:val="x-none" w:eastAsia="x-none"/>
    </w:rPr>
  </w:style>
  <w:style w:type="character" w:customStyle="1" w:styleId="ad">
    <w:name w:val="Нижний колонтитул Знак"/>
    <w:link w:val="ac"/>
    <w:rsid w:val="004F255F"/>
    <w:rPr>
      <w:rFonts w:ascii="Times New Roman" w:eastAsia="Times New Roman" w:hAnsi="Times New Roman"/>
      <w:sz w:val="24"/>
      <w:szCs w:val="24"/>
    </w:rPr>
  </w:style>
  <w:style w:type="character" w:customStyle="1" w:styleId="ae">
    <w:name w:val="Схема документа Знак"/>
    <w:link w:val="af"/>
    <w:rsid w:val="00110587"/>
    <w:rPr>
      <w:rFonts w:ascii="Tahoma" w:eastAsia="Times New Roman" w:hAnsi="Tahoma" w:cs="Tahoma"/>
      <w:sz w:val="24"/>
      <w:szCs w:val="24"/>
      <w:shd w:val="clear" w:color="auto" w:fill="000080"/>
    </w:rPr>
  </w:style>
  <w:style w:type="paragraph" w:styleId="af">
    <w:name w:val="Document Map"/>
    <w:basedOn w:val="a"/>
    <w:link w:val="ae"/>
    <w:semiHidden/>
    <w:rsid w:val="00110587"/>
    <w:pPr>
      <w:shd w:val="clear" w:color="auto" w:fill="000080"/>
    </w:pPr>
    <w:rPr>
      <w:rFonts w:ascii="Tahoma" w:hAnsi="Tahoma"/>
      <w:lang w:val="x-none" w:eastAsia="x-none"/>
    </w:rPr>
  </w:style>
  <w:style w:type="character" w:customStyle="1" w:styleId="af0">
    <w:name w:val="Текст выноски Знак"/>
    <w:link w:val="af1"/>
    <w:rsid w:val="00110587"/>
    <w:rPr>
      <w:rFonts w:ascii="Tahoma" w:eastAsia="Times New Roman" w:hAnsi="Tahoma" w:cs="Tahoma"/>
      <w:sz w:val="16"/>
      <w:szCs w:val="16"/>
    </w:rPr>
  </w:style>
  <w:style w:type="paragraph" w:styleId="af1">
    <w:name w:val="Balloon Text"/>
    <w:basedOn w:val="a"/>
    <w:link w:val="af0"/>
    <w:rsid w:val="00110587"/>
    <w:rPr>
      <w:rFonts w:ascii="Tahoma" w:hAnsi="Tahoma"/>
      <w:sz w:val="16"/>
      <w:szCs w:val="16"/>
      <w:lang w:val="x-none" w:eastAsia="x-none"/>
    </w:rPr>
  </w:style>
  <w:style w:type="paragraph" w:styleId="af2">
    <w:name w:val="Title"/>
    <w:basedOn w:val="a"/>
    <w:link w:val="af3"/>
    <w:qFormat/>
    <w:rsid w:val="00110587"/>
    <w:pPr>
      <w:jc w:val="center"/>
    </w:pPr>
    <w:rPr>
      <w:b/>
      <w:sz w:val="32"/>
      <w:szCs w:val="20"/>
      <w:lang w:val="x-none" w:eastAsia="x-none"/>
    </w:rPr>
  </w:style>
  <w:style w:type="character" w:customStyle="1" w:styleId="af3">
    <w:name w:val="Название Знак"/>
    <w:link w:val="af2"/>
    <w:rsid w:val="00110587"/>
    <w:rPr>
      <w:rFonts w:ascii="Times New Roman" w:eastAsia="Times New Roman" w:hAnsi="Times New Roman"/>
      <w:b/>
      <w:sz w:val="32"/>
    </w:rPr>
  </w:style>
  <w:style w:type="character" w:styleId="af4">
    <w:name w:val="Strong"/>
    <w:qFormat/>
    <w:rsid w:val="00102A4A"/>
    <w:rPr>
      <w:b/>
      <w:bCs/>
    </w:rPr>
  </w:style>
  <w:style w:type="table" w:styleId="af5">
    <w:name w:val="Table Grid"/>
    <w:basedOn w:val="a1"/>
    <w:rsid w:val="007D21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m">
    <w:name w:val="sem"/>
    <w:basedOn w:val="a0"/>
    <w:rsid w:val="00350657"/>
  </w:style>
  <w:style w:type="character" w:customStyle="1" w:styleId="20">
    <w:name w:val="Заголовок 2 Знак"/>
    <w:link w:val="2"/>
    <w:rsid w:val="00B707CD"/>
    <w:rPr>
      <w:rFonts w:ascii="Cambria" w:eastAsia="Times New Roman" w:hAnsi="Cambria" w:cs="Times New Roman"/>
      <w:b/>
      <w:bCs/>
      <w:i/>
      <w:iCs/>
      <w:sz w:val="28"/>
      <w:szCs w:val="28"/>
    </w:rPr>
  </w:style>
  <w:style w:type="paragraph" w:styleId="11">
    <w:name w:val="toc 1"/>
    <w:basedOn w:val="a"/>
    <w:next w:val="a"/>
    <w:autoRedefine/>
    <w:unhideWhenUsed/>
    <w:rsid w:val="00B707CD"/>
    <w:pPr>
      <w:overflowPunct w:val="0"/>
      <w:autoSpaceDE w:val="0"/>
      <w:autoSpaceDN w:val="0"/>
      <w:adjustRightInd w:val="0"/>
    </w:pPr>
    <w:rPr>
      <w:sz w:val="20"/>
      <w:szCs w:val="20"/>
    </w:rPr>
  </w:style>
  <w:style w:type="paragraph" w:customStyle="1" w:styleId="style13276711570000000368msonormal">
    <w:name w:val="style_13276711570000000368msonormal"/>
    <w:basedOn w:val="a"/>
    <w:rsid w:val="00E03EF2"/>
    <w:pPr>
      <w:spacing w:before="100" w:beforeAutospacing="1" w:after="100" w:afterAutospacing="1"/>
    </w:pPr>
  </w:style>
  <w:style w:type="character" w:customStyle="1" w:styleId="WW8Num1z0">
    <w:name w:val="WW8Num1z0"/>
    <w:rsid w:val="007D0C09"/>
    <w:rPr>
      <w:rFonts w:ascii="Symbol" w:hAnsi="Symbol" w:cs="Symbol"/>
    </w:rPr>
  </w:style>
  <w:style w:type="character" w:customStyle="1" w:styleId="WW8Num1z1">
    <w:name w:val="WW8Num1z1"/>
    <w:rsid w:val="007D0C09"/>
    <w:rPr>
      <w:rFonts w:ascii="Courier New" w:hAnsi="Courier New" w:cs="Courier New"/>
    </w:rPr>
  </w:style>
  <w:style w:type="character" w:customStyle="1" w:styleId="WW8Num1z2">
    <w:name w:val="WW8Num1z2"/>
    <w:rsid w:val="007D0C09"/>
    <w:rPr>
      <w:rFonts w:ascii="Wingdings" w:hAnsi="Wingdings" w:cs="Wingdings"/>
    </w:rPr>
  </w:style>
  <w:style w:type="character" w:customStyle="1" w:styleId="WW8Num3z0">
    <w:name w:val="WW8Num3z0"/>
    <w:rsid w:val="007D0C09"/>
    <w:rPr>
      <w:rFonts w:ascii="Symbol" w:hAnsi="Symbol" w:cs="Symbol"/>
    </w:rPr>
  </w:style>
  <w:style w:type="character" w:customStyle="1" w:styleId="WW8Num3z1">
    <w:name w:val="WW8Num3z1"/>
    <w:rsid w:val="007D0C09"/>
    <w:rPr>
      <w:rFonts w:ascii="Courier New" w:hAnsi="Courier New" w:cs="Courier New"/>
    </w:rPr>
  </w:style>
  <w:style w:type="character" w:customStyle="1" w:styleId="WW8Num3z2">
    <w:name w:val="WW8Num3z2"/>
    <w:rsid w:val="007D0C09"/>
    <w:rPr>
      <w:rFonts w:ascii="Wingdings" w:hAnsi="Wingdings" w:cs="Wingdings"/>
    </w:rPr>
  </w:style>
  <w:style w:type="character" w:customStyle="1" w:styleId="WW8Num4z1">
    <w:name w:val="WW8Num4z1"/>
    <w:rsid w:val="007D0C09"/>
    <w:rPr>
      <w:rFonts w:ascii="Symbol" w:hAnsi="Symbol" w:cs="Symbol"/>
    </w:rPr>
  </w:style>
  <w:style w:type="character" w:customStyle="1" w:styleId="WW8Num5z2">
    <w:name w:val="WW8Num5z2"/>
    <w:rsid w:val="007D0C09"/>
    <w:rPr>
      <w:rFonts w:ascii="Symbol" w:hAnsi="Symbol" w:cs="Symbol"/>
    </w:rPr>
  </w:style>
  <w:style w:type="character" w:customStyle="1" w:styleId="WW8Num6z1">
    <w:name w:val="WW8Num6z1"/>
    <w:rsid w:val="007D0C09"/>
    <w:rPr>
      <w:rFonts w:ascii="Symbol" w:hAnsi="Symbol" w:cs="Symbol"/>
    </w:rPr>
  </w:style>
  <w:style w:type="character" w:customStyle="1" w:styleId="WW8Num7z2">
    <w:name w:val="WW8Num7z2"/>
    <w:rsid w:val="007D0C09"/>
    <w:rPr>
      <w:rFonts w:ascii="Symbol" w:hAnsi="Symbol" w:cs="Symbol"/>
    </w:rPr>
  </w:style>
  <w:style w:type="character" w:customStyle="1" w:styleId="WW8Num10z0">
    <w:name w:val="WW8Num10z0"/>
    <w:rsid w:val="007D0C09"/>
    <w:rPr>
      <w:rFonts w:ascii="Symbol" w:hAnsi="Symbol" w:cs="Symbol"/>
    </w:rPr>
  </w:style>
  <w:style w:type="character" w:customStyle="1" w:styleId="WW8Num10z1">
    <w:name w:val="WW8Num10z1"/>
    <w:rsid w:val="007D0C09"/>
    <w:rPr>
      <w:rFonts w:ascii="Courier New" w:hAnsi="Courier New" w:cs="Courier New"/>
    </w:rPr>
  </w:style>
  <w:style w:type="character" w:customStyle="1" w:styleId="WW8Num10z2">
    <w:name w:val="WW8Num10z2"/>
    <w:rsid w:val="007D0C09"/>
    <w:rPr>
      <w:rFonts w:ascii="Wingdings" w:hAnsi="Wingdings" w:cs="Wingdings"/>
    </w:rPr>
  </w:style>
  <w:style w:type="character" w:customStyle="1" w:styleId="WW8Num12z0">
    <w:name w:val="WW8Num12z0"/>
    <w:rsid w:val="007D0C09"/>
    <w:rPr>
      <w:rFonts w:ascii="Symbol" w:hAnsi="Symbol" w:cs="Symbol"/>
    </w:rPr>
  </w:style>
  <w:style w:type="character" w:customStyle="1" w:styleId="WW8Num12z1">
    <w:name w:val="WW8Num12z1"/>
    <w:rsid w:val="007D0C09"/>
    <w:rPr>
      <w:rFonts w:ascii="Courier New" w:hAnsi="Courier New" w:cs="Courier New"/>
    </w:rPr>
  </w:style>
  <w:style w:type="character" w:customStyle="1" w:styleId="WW8Num12z2">
    <w:name w:val="WW8Num12z2"/>
    <w:rsid w:val="007D0C09"/>
    <w:rPr>
      <w:rFonts w:ascii="Wingdings" w:hAnsi="Wingdings" w:cs="Wingdings"/>
    </w:rPr>
  </w:style>
  <w:style w:type="character" w:customStyle="1" w:styleId="WW8Num13z0">
    <w:name w:val="WW8Num13z0"/>
    <w:rsid w:val="007D0C09"/>
    <w:rPr>
      <w:rFonts w:ascii="Symbol" w:hAnsi="Symbol" w:cs="Symbol"/>
    </w:rPr>
  </w:style>
  <w:style w:type="character" w:customStyle="1" w:styleId="WW8Num13z1">
    <w:name w:val="WW8Num13z1"/>
    <w:rsid w:val="007D0C09"/>
    <w:rPr>
      <w:rFonts w:ascii="Courier New" w:hAnsi="Courier New" w:cs="Courier New"/>
    </w:rPr>
  </w:style>
  <w:style w:type="character" w:customStyle="1" w:styleId="WW8Num13z2">
    <w:name w:val="WW8Num13z2"/>
    <w:rsid w:val="007D0C09"/>
    <w:rPr>
      <w:rFonts w:ascii="Wingdings" w:hAnsi="Wingdings" w:cs="Wingdings"/>
    </w:rPr>
  </w:style>
  <w:style w:type="character" w:customStyle="1" w:styleId="WW8Num15z0">
    <w:name w:val="WW8Num15z0"/>
    <w:rsid w:val="007D0C09"/>
    <w:rPr>
      <w:rFonts w:ascii="Symbol" w:hAnsi="Symbol" w:cs="Symbol"/>
    </w:rPr>
  </w:style>
  <w:style w:type="character" w:customStyle="1" w:styleId="WW8Num15z1">
    <w:name w:val="WW8Num15z1"/>
    <w:rsid w:val="007D0C09"/>
    <w:rPr>
      <w:rFonts w:ascii="Courier New" w:hAnsi="Courier New" w:cs="Courier New"/>
    </w:rPr>
  </w:style>
  <w:style w:type="character" w:customStyle="1" w:styleId="WW8Num15z2">
    <w:name w:val="WW8Num15z2"/>
    <w:rsid w:val="007D0C09"/>
    <w:rPr>
      <w:rFonts w:ascii="Wingdings" w:hAnsi="Wingdings" w:cs="Wingdings"/>
    </w:rPr>
  </w:style>
  <w:style w:type="character" w:customStyle="1" w:styleId="WW8Num21z0">
    <w:name w:val="WW8Num21z0"/>
    <w:rsid w:val="007D0C09"/>
    <w:rPr>
      <w:rFonts w:ascii="Wingdings" w:hAnsi="Wingdings" w:cs="Wingdings"/>
    </w:rPr>
  </w:style>
  <w:style w:type="character" w:customStyle="1" w:styleId="WW8Num21z1">
    <w:name w:val="WW8Num21z1"/>
    <w:rsid w:val="007D0C09"/>
    <w:rPr>
      <w:rFonts w:ascii="Courier New" w:hAnsi="Courier New" w:cs="Courier New"/>
    </w:rPr>
  </w:style>
  <w:style w:type="character" w:customStyle="1" w:styleId="WW8Num21z3">
    <w:name w:val="WW8Num21z3"/>
    <w:rsid w:val="007D0C09"/>
    <w:rPr>
      <w:rFonts w:ascii="Symbol" w:hAnsi="Symbol" w:cs="Symbol"/>
    </w:rPr>
  </w:style>
  <w:style w:type="character" w:customStyle="1" w:styleId="WW8Num22z1">
    <w:name w:val="WW8Num22z1"/>
    <w:rsid w:val="007D0C09"/>
    <w:rPr>
      <w:rFonts w:ascii="Symbol" w:hAnsi="Symbol" w:cs="Symbol"/>
    </w:rPr>
  </w:style>
  <w:style w:type="character" w:customStyle="1" w:styleId="WW8Num23z0">
    <w:name w:val="WW8Num23z0"/>
    <w:rsid w:val="007D0C09"/>
    <w:rPr>
      <w:rFonts w:ascii="Times New Roman" w:eastAsia="Times New Roman" w:hAnsi="Times New Roman" w:cs="Times New Roman"/>
    </w:rPr>
  </w:style>
  <w:style w:type="character" w:customStyle="1" w:styleId="WW8Num23z1">
    <w:name w:val="WW8Num23z1"/>
    <w:rsid w:val="007D0C09"/>
    <w:rPr>
      <w:rFonts w:ascii="Courier New" w:hAnsi="Courier New" w:cs="Courier New"/>
    </w:rPr>
  </w:style>
  <w:style w:type="character" w:customStyle="1" w:styleId="WW8Num23z2">
    <w:name w:val="WW8Num23z2"/>
    <w:rsid w:val="007D0C09"/>
    <w:rPr>
      <w:rFonts w:ascii="Wingdings" w:hAnsi="Wingdings" w:cs="Wingdings"/>
    </w:rPr>
  </w:style>
  <w:style w:type="character" w:customStyle="1" w:styleId="WW8Num23z3">
    <w:name w:val="WW8Num23z3"/>
    <w:rsid w:val="007D0C09"/>
    <w:rPr>
      <w:rFonts w:ascii="Symbol" w:hAnsi="Symbol" w:cs="Symbol"/>
    </w:rPr>
  </w:style>
  <w:style w:type="character" w:customStyle="1" w:styleId="WW8Num25z2">
    <w:name w:val="WW8Num25z2"/>
    <w:rsid w:val="007D0C09"/>
    <w:rPr>
      <w:rFonts w:ascii="Symbol" w:hAnsi="Symbol" w:cs="Symbol"/>
    </w:rPr>
  </w:style>
  <w:style w:type="character" w:customStyle="1" w:styleId="WW8Num29z0">
    <w:name w:val="WW8Num29z0"/>
    <w:rsid w:val="007D0C09"/>
    <w:rPr>
      <w:rFonts w:ascii="Symbol" w:hAnsi="Symbol" w:cs="Symbol"/>
    </w:rPr>
  </w:style>
  <w:style w:type="character" w:customStyle="1" w:styleId="WW8Num29z1">
    <w:name w:val="WW8Num29z1"/>
    <w:rsid w:val="007D0C09"/>
    <w:rPr>
      <w:rFonts w:ascii="Courier New" w:hAnsi="Courier New" w:cs="Courier New"/>
    </w:rPr>
  </w:style>
  <w:style w:type="character" w:customStyle="1" w:styleId="WW8Num29z2">
    <w:name w:val="WW8Num29z2"/>
    <w:rsid w:val="007D0C09"/>
    <w:rPr>
      <w:rFonts w:ascii="Wingdings" w:hAnsi="Wingdings" w:cs="Wingdings"/>
    </w:rPr>
  </w:style>
  <w:style w:type="character" w:customStyle="1" w:styleId="WW8Num31z0">
    <w:name w:val="WW8Num31z0"/>
    <w:rsid w:val="007D0C09"/>
    <w:rPr>
      <w:rFonts w:ascii="Symbol" w:hAnsi="Symbol" w:cs="Symbol"/>
    </w:rPr>
  </w:style>
  <w:style w:type="character" w:customStyle="1" w:styleId="WW8Num31z1">
    <w:name w:val="WW8Num31z1"/>
    <w:rsid w:val="007D0C09"/>
    <w:rPr>
      <w:rFonts w:ascii="Courier New" w:hAnsi="Courier New" w:cs="Courier New"/>
    </w:rPr>
  </w:style>
  <w:style w:type="character" w:customStyle="1" w:styleId="WW8Num31z2">
    <w:name w:val="WW8Num31z2"/>
    <w:rsid w:val="007D0C09"/>
    <w:rPr>
      <w:rFonts w:ascii="Wingdings" w:hAnsi="Wingdings" w:cs="Wingdings"/>
    </w:rPr>
  </w:style>
  <w:style w:type="character" w:customStyle="1" w:styleId="WW8Num32z0">
    <w:name w:val="WW8Num32z0"/>
    <w:rsid w:val="007D0C09"/>
    <w:rPr>
      <w:color w:val="17365D"/>
    </w:rPr>
  </w:style>
  <w:style w:type="character" w:customStyle="1" w:styleId="WW8Num33z2">
    <w:name w:val="WW8Num33z2"/>
    <w:rsid w:val="007D0C09"/>
    <w:rPr>
      <w:rFonts w:ascii="Symbol" w:hAnsi="Symbol" w:cs="Symbol"/>
    </w:rPr>
  </w:style>
  <w:style w:type="character" w:customStyle="1" w:styleId="WW8Num35z0">
    <w:name w:val="WW8Num35z0"/>
    <w:rsid w:val="007D0C09"/>
    <w:rPr>
      <w:color w:val="auto"/>
    </w:rPr>
  </w:style>
  <w:style w:type="character" w:customStyle="1" w:styleId="WW8Num36z0">
    <w:name w:val="WW8Num36z0"/>
    <w:rsid w:val="007D0C09"/>
    <w:rPr>
      <w:rFonts w:ascii="Wingdings" w:hAnsi="Wingdings" w:cs="Wingdings"/>
    </w:rPr>
  </w:style>
  <w:style w:type="character" w:customStyle="1" w:styleId="WW8Num36z1">
    <w:name w:val="WW8Num36z1"/>
    <w:rsid w:val="007D0C09"/>
    <w:rPr>
      <w:rFonts w:ascii="Courier New" w:hAnsi="Courier New" w:cs="Courier New"/>
    </w:rPr>
  </w:style>
  <w:style w:type="character" w:customStyle="1" w:styleId="WW8Num36z3">
    <w:name w:val="WW8Num36z3"/>
    <w:rsid w:val="007D0C09"/>
    <w:rPr>
      <w:rFonts w:ascii="Symbol" w:hAnsi="Symbol" w:cs="Symbol"/>
    </w:rPr>
  </w:style>
  <w:style w:type="character" w:customStyle="1" w:styleId="WW8Num37z2">
    <w:name w:val="WW8Num37z2"/>
    <w:rsid w:val="007D0C09"/>
    <w:rPr>
      <w:rFonts w:ascii="Symbol" w:hAnsi="Symbol" w:cs="Symbol"/>
    </w:rPr>
  </w:style>
  <w:style w:type="character" w:customStyle="1" w:styleId="WW8Num41z0">
    <w:name w:val="WW8Num41z0"/>
    <w:rsid w:val="007D0C09"/>
    <w:rPr>
      <w:b/>
      <w:color w:val="auto"/>
      <w:sz w:val="26"/>
      <w:szCs w:val="26"/>
    </w:rPr>
  </w:style>
  <w:style w:type="character" w:customStyle="1" w:styleId="WW8Num41z1">
    <w:name w:val="WW8Num41z1"/>
    <w:rsid w:val="007D0C09"/>
    <w:rPr>
      <w:b w:val="0"/>
    </w:rPr>
  </w:style>
  <w:style w:type="character" w:customStyle="1" w:styleId="WW8Num43z0">
    <w:name w:val="WW8Num43z0"/>
    <w:rsid w:val="007D0C09"/>
    <w:rPr>
      <w:rFonts w:ascii="Times New Roman" w:hAnsi="Times New Roman" w:cs="Times New Roman"/>
    </w:rPr>
  </w:style>
  <w:style w:type="character" w:customStyle="1" w:styleId="WW8Num43z1">
    <w:name w:val="WW8Num43z1"/>
    <w:rsid w:val="007D0C09"/>
    <w:rPr>
      <w:rFonts w:ascii="Courier New" w:hAnsi="Courier New" w:cs="Courier New"/>
    </w:rPr>
  </w:style>
  <w:style w:type="character" w:customStyle="1" w:styleId="WW8Num43z2">
    <w:name w:val="WW8Num43z2"/>
    <w:rsid w:val="007D0C09"/>
    <w:rPr>
      <w:rFonts w:ascii="Wingdings" w:hAnsi="Wingdings" w:cs="Wingdings"/>
    </w:rPr>
  </w:style>
  <w:style w:type="character" w:customStyle="1" w:styleId="WW8Num43z3">
    <w:name w:val="WW8Num43z3"/>
    <w:rsid w:val="007D0C09"/>
    <w:rPr>
      <w:rFonts w:ascii="Symbol" w:hAnsi="Symbol" w:cs="Symbol"/>
    </w:rPr>
  </w:style>
  <w:style w:type="character" w:customStyle="1" w:styleId="WW8Num44z2">
    <w:name w:val="WW8Num44z2"/>
    <w:rsid w:val="007D0C09"/>
    <w:rPr>
      <w:rFonts w:ascii="Symbol" w:hAnsi="Symbol" w:cs="Symbol"/>
    </w:rPr>
  </w:style>
  <w:style w:type="character" w:customStyle="1" w:styleId="WW8Num46z2">
    <w:name w:val="WW8Num46z2"/>
    <w:rsid w:val="007D0C09"/>
    <w:rPr>
      <w:rFonts w:ascii="Symbol" w:hAnsi="Symbol" w:cs="Symbol"/>
    </w:rPr>
  </w:style>
  <w:style w:type="character" w:customStyle="1" w:styleId="12">
    <w:name w:val="Основной шрифт абзаца1"/>
    <w:rsid w:val="007D0C09"/>
  </w:style>
  <w:style w:type="paragraph" w:customStyle="1" w:styleId="af6">
    <w:name w:val="Заголовок"/>
    <w:basedOn w:val="a"/>
    <w:next w:val="a8"/>
    <w:rsid w:val="007D0C09"/>
    <w:pPr>
      <w:keepNext/>
      <w:spacing w:before="240" w:after="120"/>
    </w:pPr>
    <w:rPr>
      <w:rFonts w:ascii="Arial" w:eastAsia="Arial Unicode MS" w:hAnsi="Arial" w:cs="Arial Unicode MS"/>
      <w:sz w:val="28"/>
      <w:szCs w:val="28"/>
      <w:lang w:eastAsia="ar-SA"/>
    </w:rPr>
  </w:style>
  <w:style w:type="paragraph" w:styleId="af7">
    <w:name w:val="List"/>
    <w:basedOn w:val="a8"/>
    <w:rsid w:val="007D0C09"/>
    <w:rPr>
      <w:lang w:eastAsia="ar-SA"/>
    </w:rPr>
  </w:style>
  <w:style w:type="paragraph" w:customStyle="1" w:styleId="13">
    <w:name w:val="Название1"/>
    <w:basedOn w:val="a"/>
    <w:rsid w:val="007D0C09"/>
    <w:pPr>
      <w:suppressLineNumbers/>
      <w:spacing w:before="120" w:after="120"/>
    </w:pPr>
    <w:rPr>
      <w:i/>
      <w:iCs/>
      <w:lang w:eastAsia="ar-SA"/>
    </w:rPr>
  </w:style>
  <w:style w:type="paragraph" w:customStyle="1" w:styleId="14">
    <w:name w:val="Указатель1"/>
    <w:basedOn w:val="a"/>
    <w:rsid w:val="007D0C09"/>
    <w:pPr>
      <w:suppressLineNumbers/>
    </w:pPr>
    <w:rPr>
      <w:lang w:eastAsia="ar-SA"/>
    </w:rPr>
  </w:style>
  <w:style w:type="paragraph" w:customStyle="1" w:styleId="310">
    <w:name w:val="Основной текст 31"/>
    <w:basedOn w:val="a"/>
    <w:rsid w:val="007D0C09"/>
    <w:pPr>
      <w:spacing w:line="276" w:lineRule="auto"/>
    </w:pPr>
    <w:rPr>
      <w:rFonts w:ascii="Arial Narrow" w:hAnsi="Arial Narrow" w:cs="Arial Narrow"/>
      <w:b/>
      <w:bCs/>
      <w:sz w:val="28"/>
      <w:szCs w:val="28"/>
      <w:lang w:val="x-none" w:eastAsia="ar-SA"/>
    </w:rPr>
  </w:style>
  <w:style w:type="paragraph" w:customStyle="1" w:styleId="210">
    <w:name w:val="Основной текст 21"/>
    <w:basedOn w:val="a"/>
    <w:rsid w:val="007D0C09"/>
    <w:pPr>
      <w:spacing w:after="120" w:line="480" w:lineRule="auto"/>
    </w:pPr>
    <w:rPr>
      <w:lang w:val="x-none" w:eastAsia="ar-SA"/>
    </w:rPr>
  </w:style>
  <w:style w:type="paragraph" w:customStyle="1" w:styleId="211">
    <w:name w:val="Основной текст с отступом 21"/>
    <w:basedOn w:val="a"/>
    <w:rsid w:val="007D0C09"/>
    <w:pPr>
      <w:spacing w:after="120" w:line="480" w:lineRule="auto"/>
      <w:ind w:left="283"/>
    </w:pPr>
    <w:rPr>
      <w:lang w:val="x-none" w:eastAsia="ar-SA"/>
    </w:rPr>
  </w:style>
  <w:style w:type="paragraph" w:customStyle="1" w:styleId="311">
    <w:name w:val="Основной текст с отступом 31"/>
    <w:basedOn w:val="a"/>
    <w:rsid w:val="007D0C09"/>
    <w:pPr>
      <w:spacing w:after="120"/>
      <w:ind w:left="283"/>
    </w:pPr>
    <w:rPr>
      <w:sz w:val="16"/>
      <w:szCs w:val="16"/>
      <w:lang w:val="x-none" w:eastAsia="ar-SA"/>
    </w:rPr>
  </w:style>
  <w:style w:type="paragraph" w:customStyle="1" w:styleId="15">
    <w:name w:val="Схема документа1"/>
    <w:basedOn w:val="a"/>
    <w:rsid w:val="007D0C09"/>
    <w:pPr>
      <w:shd w:val="clear" w:color="auto" w:fill="000080"/>
    </w:pPr>
    <w:rPr>
      <w:rFonts w:ascii="Tahoma" w:hAnsi="Tahoma" w:cs="Tahoma"/>
      <w:lang w:val="x-none" w:eastAsia="ar-SA"/>
    </w:rPr>
  </w:style>
  <w:style w:type="paragraph" w:styleId="af8">
    <w:name w:val="Subtitle"/>
    <w:basedOn w:val="af6"/>
    <w:next w:val="a8"/>
    <w:link w:val="af9"/>
    <w:qFormat/>
    <w:rsid w:val="007D0C09"/>
    <w:pPr>
      <w:jc w:val="center"/>
    </w:pPr>
    <w:rPr>
      <w:i/>
      <w:iCs/>
    </w:rPr>
  </w:style>
  <w:style w:type="character" w:customStyle="1" w:styleId="af9">
    <w:name w:val="Подзаголовок Знак"/>
    <w:link w:val="af8"/>
    <w:rsid w:val="007D0C09"/>
    <w:rPr>
      <w:rFonts w:ascii="Arial" w:eastAsia="Arial Unicode MS" w:hAnsi="Arial" w:cs="Arial Unicode MS"/>
      <w:i/>
      <w:iCs/>
      <w:sz w:val="28"/>
      <w:szCs w:val="28"/>
      <w:lang w:eastAsia="ar-SA"/>
    </w:rPr>
  </w:style>
  <w:style w:type="paragraph" w:customStyle="1" w:styleId="afa">
    <w:name w:val="Содержимое врезки"/>
    <w:basedOn w:val="a8"/>
    <w:rsid w:val="007D0C09"/>
    <w:rPr>
      <w:lang w:eastAsia="ar-SA"/>
    </w:rPr>
  </w:style>
  <w:style w:type="paragraph" w:customStyle="1" w:styleId="afb">
    <w:name w:val="Содержимое таблицы"/>
    <w:basedOn w:val="a"/>
    <w:rsid w:val="007D0C09"/>
    <w:pPr>
      <w:suppressLineNumbers/>
    </w:pPr>
    <w:rPr>
      <w:lang w:eastAsia="ar-SA"/>
    </w:rPr>
  </w:style>
  <w:style w:type="paragraph" w:customStyle="1" w:styleId="afc">
    <w:name w:val="Заголовок таблицы"/>
    <w:basedOn w:val="afb"/>
    <w:rsid w:val="007D0C09"/>
    <w:pPr>
      <w:jc w:val="center"/>
    </w:pPr>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10B"/>
    <w:rPr>
      <w:rFonts w:ascii="Times New Roman" w:eastAsia="Times New Roman" w:hAnsi="Times New Roman"/>
      <w:sz w:val="24"/>
      <w:szCs w:val="24"/>
    </w:rPr>
  </w:style>
  <w:style w:type="paragraph" w:styleId="1">
    <w:name w:val="heading 1"/>
    <w:basedOn w:val="a"/>
    <w:next w:val="a"/>
    <w:link w:val="10"/>
    <w:qFormat/>
    <w:rsid w:val="00110587"/>
    <w:pPr>
      <w:keepNext/>
      <w:jc w:val="center"/>
      <w:outlineLvl w:val="0"/>
    </w:pPr>
    <w:rPr>
      <w:b/>
      <w:sz w:val="28"/>
      <w:szCs w:val="20"/>
      <w:lang w:val="x-none" w:eastAsia="x-none"/>
    </w:rPr>
  </w:style>
  <w:style w:type="paragraph" w:styleId="2">
    <w:name w:val="heading 2"/>
    <w:basedOn w:val="a"/>
    <w:next w:val="a"/>
    <w:link w:val="20"/>
    <w:qFormat/>
    <w:rsid w:val="00B707CD"/>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10587"/>
    <w:rPr>
      <w:rFonts w:ascii="Times New Roman" w:eastAsia="Times New Roman" w:hAnsi="Times New Roman"/>
      <w:b/>
      <w:sz w:val="28"/>
    </w:rPr>
  </w:style>
  <w:style w:type="paragraph" w:styleId="3">
    <w:name w:val="Body Text 3"/>
    <w:basedOn w:val="a"/>
    <w:link w:val="30"/>
    <w:rsid w:val="00C278DC"/>
    <w:pPr>
      <w:spacing w:line="276" w:lineRule="auto"/>
    </w:pPr>
    <w:rPr>
      <w:rFonts w:ascii="Arial Narrow" w:hAnsi="Arial Narrow"/>
      <w:b/>
      <w:bCs/>
      <w:sz w:val="28"/>
      <w:szCs w:val="28"/>
      <w:lang w:val="x-none" w:eastAsia="x-none"/>
    </w:rPr>
  </w:style>
  <w:style w:type="character" w:customStyle="1" w:styleId="30">
    <w:name w:val="Основной текст 3 Знак"/>
    <w:link w:val="3"/>
    <w:rsid w:val="00C278DC"/>
    <w:rPr>
      <w:rFonts w:ascii="Arial Narrow" w:eastAsia="Times New Roman" w:hAnsi="Arial Narrow"/>
      <w:b/>
      <w:bCs/>
      <w:sz w:val="28"/>
      <w:szCs w:val="28"/>
    </w:rPr>
  </w:style>
  <w:style w:type="paragraph" w:styleId="a3">
    <w:name w:val="List Paragraph"/>
    <w:basedOn w:val="a"/>
    <w:qFormat/>
    <w:rsid w:val="00A5710B"/>
    <w:pPr>
      <w:ind w:left="720"/>
      <w:contextualSpacing/>
    </w:pPr>
  </w:style>
  <w:style w:type="character" w:styleId="a4">
    <w:name w:val="Hyperlink"/>
    <w:unhideWhenUsed/>
    <w:rsid w:val="00D91925"/>
    <w:rPr>
      <w:color w:val="0000FF"/>
      <w:u w:val="single"/>
    </w:rPr>
  </w:style>
  <w:style w:type="paragraph" w:styleId="a5">
    <w:name w:val="Normal (Web)"/>
    <w:basedOn w:val="a"/>
    <w:uiPriority w:val="99"/>
    <w:unhideWhenUsed/>
    <w:rsid w:val="00D91925"/>
    <w:pPr>
      <w:spacing w:before="100" w:beforeAutospacing="1" w:after="100" w:afterAutospacing="1"/>
    </w:pPr>
  </w:style>
  <w:style w:type="character" w:customStyle="1" w:styleId="apple-style-span">
    <w:name w:val="apple-style-span"/>
    <w:basedOn w:val="a0"/>
    <w:rsid w:val="00D91925"/>
  </w:style>
  <w:style w:type="paragraph" w:styleId="21">
    <w:name w:val="Body Text 2"/>
    <w:basedOn w:val="a"/>
    <w:link w:val="22"/>
    <w:uiPriority w:val="99"/>
    <w:unhideWhenUsed/>
    <w:rsid w:val="00210CAA"/>
    <w:pPr>
      <w:spacing w:after="120" w:line="480" w:lineRule="auto"/>
    </w:pPr>
    <w:rPr>
      <w:lang w:val="x-none" w:eastAsia="x-none"/>
    </w:rPr>
  </w:style>
  <w:style w:type="character" w:customStyle="1" w:styleId="22">
    <w:name w:val="Основной текст 2 Знак"/>
    <w:link w:val="21"/>
    <w:rsid w:val="00210CAA"/>
    <w:rPr>
      <w:rFonts w:ascii="Times New Roman" w:eastAsia="Times New Roman" w:hAnsi="Times New Roman"/>
      <w:sz w:val="24"/>
      <w:szCs w:val="24"/>
    </w:rPr>
  </w:style>
  <w:style w:type="paragraph" w:styleId="23">
    <w:name w:val="Body Text Indent 2"/>
    <w:basedOn w:val="a"/>
    <w:link w:val="24"/>
    <w:uiPriority w:val="99"/>
    <w:unhideWhenUsed/>
    <w:rsid w:val="00210CAA"/>
    <w:pPr>
      <w:spacing w:after="120" w:line="480" w:lineRule="auto"/>
      <w:ind w:left="283"/>
    </w:pPr>
    <w:rPr>
      <w:lang w:val="x-none" w:eastAsia="x-none"/>
    </w:rPr>
  </w:style>
  <w:style w:type="character" w:customStyle="1" w:styleId="24">
    <w:name w:val="Основной текст с отступом 2 Знак"/>
    <w:link w:val="23"/>
    <w:rsid w:val="00210CAA"/>
    <w:rPr>
      <w:rFonts w:ascii="Times New Roman" w:eastAsia="Times New Roman" w:hAnsi="Times New Roman"/>
      <w:sz w:val="24"/>
      <w:szCs w:val="24"/>
    </w:rPr>
  </w:style>
  <w:style w:type="paragraph" w:styleId="31">
    <w:name w:val="Body Text Indent 3"/>
    <w:basedOn w:val="a"/>
    <w:link w:val="32"/>
    <w:uiPriority w:val="99"/>
    <w:unhideWhenUsed/>
    <w:rsid w:val="00EC3EF0"/>
    <w:pPr>
      <w:spacing w:after="120"/>
      <w:ind w:left="283"/>
    </w:pPr>
    <w:rPr>
      <w:sz w:val="16"/>
      <w:szCs w:val="16"/>
      <w:lang w:val="x-none" w:eastAsia="x-none"/>
    </w:rPr>
  </w:style>
  <w:style w:type="character" w:customStyle="1" w:styleId="32">
    <w:name w:val="Основной текст с отступом 3 Знак"/>
    <w:link w:val="31"/>
    <w:rsid w:val="00EC3EF0"/>
    <w:rPr>
      <w:rFonts w:ascii="Times New Roman" w:eastAsia="Times New Roman" w:hAnsi="Times New Roman"/>
      <w:sz w:val="16"/>
      <w:szCs w:val="16"/>
    </w:rPr>
  </w:style>
  <w:style w:type="paragraph" w:styleId="a6">
    <w:name w:val="Body Text Indent"/>
    <w:basedOn w:val="a"/>
    <w:link w:val="a7"/>
    <w:unhideWhenUsed/>
    <w:rsid w:val="00EC3EF0"/>
    <w:pPr>
      <w:spacing w:after="120"/>
      <w:ind w:left="283"/>
    </w:pPr>
    <w:rPr>
      <w:lang w:val="x-none" w:eastAsia="x-none"/>
    </w:rPr>
  </w:style>
  <w:style w:type="character" w:customStyle="1" w:styleId="a7">
    <w:name w:val="Отступ основного текста Знак"/>
    <w:link w:val="a6"/>
    <w:rsid w:val="00EC3EF0"/>
    <w:rPr>
      <w:rFonts w:ascii="Times New Roman" w:eastAsia="Times New Roman" w:hAnsi="Times New Roman"/>
      <w:sz w:val="24"/>
      <w:szCs w:val="24"/>
    </w:rPr>
  </w:style>
  <w:style w:type="paragraph" w:styleId="a8">
    <w:name w:val="Body Text"/>
    <w:basedOn w:val="a"/>
    <w:link w:val="a9"/>
    <w:unhideWhenUsed/>
    <w:rsid w:val="00EC3EF0"/>
    <w:pPr>
      <w:spacing w:after="120"/>
    </w:pPr>
    <w:rPr>
      <w:lang w:val="x-none" w:eastAsia="x-none"/>
    </w:rPr>
  </w:style>
  <w:style w:type="character" w:customStyle="1" w:styleId="a9">
    <w:name w:val="Основной текст Знак"/>
    <w:link w:val="a8"/>
    <w:rsid w:val="00EC3EF0"/>
    <w:rPr>
      <w:rFonts w:ascii="Times New Roman" w:eastAsia="Times New Roman" w:hAnsi="Times New Roman"/>
      <w:sz w:val="24"/>
      <w:szCs w:val="24"/>
    </w:rPr>
  </w:style>
  <w:style w:type="paragraph" w:styleId="aa">
    <w:name w:val="header"/>
    <w:basedOn w:val="a"/>
    <w:link w:val="ab"/>
    <w:unhideWhenUsed/>
    <w:rsid w:val="004F255F"/>
    <w:pPr>
      <w:tabs>
        <w:tab w:val="center" w:pos="4677"/>
        <w:tab w:val="right" w:pos="9355"/>
      </w:tabs>
    </w:pPr>
    <w:rPr>
      <w:lang w:val="x-none" w:eastAsia="x-none"/>
    </w:rPr>
  </w:style>
  <w:style w:type="character" w:customStyle="1" w:styleId="ab">
    <w:name w:val="Верхний колонтитул Знак"/>
    <w:link w:val="aa"/>
    <w:rsid w:val="004F255F"/>
    <w:rPr>
      <w:rFonts w:ascii="Times New Roman" w:eastAsia="Times New Roman" w:hAnsi="Times New Roman"/>
      <w:sz w:val="24"/>
      <w:szCs w:val="24"/>
    </w:rPr>
  </w:style>
  <w:style w:type="paragraph" w:styleId="ac">
    <w:name w:val="footer"/>
    <w:basedOn w:val="a"/>
    <w:link w:val="ad"/>
    <w:unhideWhenUsed/>
    <w:rsid w:val="004F255F"/>
    <w:pPr>
      <w:tabs>
        <w:tab w:val="center" w:pos="4677"/>
        <w:tab w:val="right" w:pos="9355"/>
      </w:tabs>
    </w:pPr>
    <w:rPr>
      <w:lang w:val="x-none" w:eastAsia="x-none"/>
    </w:rPr>
  </w:style>
  <w:style w:type="character" w:customStyle="1" w:styleId="ad">
    <w:name w:val="Нижний колонтитул Знак"/>
    <w:link w:val="ac"/>
    <w:rsid w:val="004F255F"/>
    <w:rPr>
      <w:rFonts w:ascii="Times New Roman" w:eastAsia="Times New Roman" w:hAnsi="Times New Roman"/>
      <w:sz w:val="24"/>
      <w:szCs w:val="24"/>
    </w:rPr>
  </w:style>
  <w:style w:type="character" w:customStyle="1" w:styleId="ae">
    <w:name w:val="Схема документа Знак"/>
    <w:link w:val="af"/>
    <w:rsid w:val="00110587"/>
    <w:rPr>
      <w:rFonts w:ascii="Tahoma" w:eastAsia="Times New Roman" w:hAnsi="Tahoma" w:cs="Tahoma"/>
      <w:sz w:val="24"/>
      <w:szCs w:val="24"/>
      <w:shd w:val="clear" w:color="auto" w:fill="000080"/>
    </w:rPr>
  </w:style>
  <w:style w:type="paragraph" w:styleId="af">
    <w:name w:val="Document Map"/>
    <w:basedOn w:val="a"/>
    <w:link w:val="ae"/>
    <w:semiHidden/>
    <w:rsid w:val="00110587"/>
    <w:pPr>
      <w:shd w:val="clear" w:color="auto" w:fill="000080"/>
    </w:pPr>
    <w:rPr>
      <w:rFonts w:ascii="Tahoma" w:hAnsi="Tahoma"/>
      <w:lang w:val="x-none" w:eastAsia="x-none"/>
    </w:rPr>
  </w:style>
  <w:style w:type="character" w:customStyle="1" w:styleId="af0">
    <w:name w:val="Текст выноски Знак"/>
    <w:link w:val="af1"/>
    <w:rsid w:val="00110587"/>
    <w:rPr>
      <w:rFonts w:ascii="Tahoma" w:eastAsia="Times New Roman" w:hAnsi="Tahoma" w:cs="Tahoma"/>
      <w:sz w:val="16"/>
      <w:szCs w:val="16"/>
    </w:rPr>
  </w:style>
  <w:style w:type="paragraph" w:styleId="af1">
    <w:name w:val="Balloon Text"/>
    <w:basedOn w:val="a"/>
    <w:link w:val="af0"/>
    <w:rsid w:val="00110587"/>
    <w:rPr>
      <w:rFonts w:ascii="Tahoma" w:hAnsi="Tahoma"/>
      <w:sz w:val="16"/>
      <w:szCs w:val="16"/>
      <w:lang w:val="x-none" w:eastAsia="x-none"/>
    </w:rPr>
  </w:style>
  <w:style w:type="paragraph" w:styleId="af2">
    <w:name w:val="Title"/>
    <w:basedOn w:val="a"/>
    <w:link w:val="af3"/>
    <w:qFormat/>
    <w:rsid w:val="00110587"/>
    <w:pPr>
      <w:jc w:val="center"/>
    </w:pPr>
    <w:rPr>
      <w:b/>
      <w:sz w:val="32"/>
      <w:szCs w:val="20"/>
      <w:lang w:val="x-none" w:eastAsia="x-none"/>
    </w:rPr>
  </w:style>
  <w:style w:type="character" w:customStyle="1" w:styleId="af3">
    <w:name w:val="Название Знак"/>
    <w:link w:val="af2"/>
    <w:rsid w:val="00110587"/>
    <w:rPr>
      <w:rFonts w:ascii="Times New Roman" w:eastAsia="Times New Roman" w:hAnsi="Times New Roman"/>
      <w:b/>
      <w:sz w:val="32"/>
    </w:rPr>
  </w:style>
  <w:style w:type="character" w:styleId="af4">
    <w:name w:val="Strong"/>
    <w:qFormat/>
    <w:rsid w:val="00102A4A"/>
    <w:rPr>
      <w:b/>
      <w:bCs/>
    </w:rPr>
  </w:style>
  <w:style w:type="table" w:styleId="af5">
    <w:name w:val="Table Grid"/>
    <w:basedOn w:val="a1"/>
    <w:rsid w:val="007D21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m">
    <w:name w:val="sem"/>
    <w:basedOn w:val="a0"/>
    <w:rsid w:val="00350657"/>
  </w:style>
  <w:style w:type="character" w:customStyle="1" w:styleId="20">
    <w:name w:val="Заголовок 2 Знак"/>
    <w:link w:val="2"/>
    <w:rsid w:val="00B707CD"/>
    <w:rPr>
      <w:rFonts w:ascii="Cambria" w:eastAsia="Times New Roman" w:hAnsi="Cambria" w:cs="Times New Roman"/>
      <w:b/>
      <w:bCs/>
      <w:i/>
      <w:iCs/>
      <w:sz w:val="28"/>
      <w:szCs w:val="28"/>
    </w:rPr>
  </w:style>
  <w:style w:type="paragraph" w:styleId="11">
    <w:name w:val="toc 1"/>
    <w:basedOn w:val="a"/>
    <w:next w:val="a"/>
    <w:autoRedefine/>
    <w:unhideWhenUsed/>
    <w:rsid w:val="00B707CD"/>
    <w:pPr>
      <w:overflowPunct w:val="0"/>
      <w:autoSpaceDE w:val="0"/>
      <w:autoSpaceDN w:val="0"/>
      <w:adjustRightInd w:val="0"/>
    </w:pPr>
    <w:rPr>
      <w:sz w:val="20"/>
      <w:szCs w:val="20"/>
    </w:rPr>
  </w:style>
  <w:style w:type="paragraph" w:customStyle="1" w:styleId="style13276711570000000368msonormal">
    <w:name w:val="style_13276711570000000368msonormal"/>
    <w:basedOn w:val="a"/>
    <w:rsid w:val="00E03EF2"/>
    <w:pPr>
      <w:spacing w:before="100" w:beforeAutospacing="1" w:after="100" w:afterAutospacing="1"/>
    </w:pPr>
  </w:style>
  <w:style w:type="character" w:customStyle="1" w:styleId="WW8Num1z0">
    <w:name w:val="WW8Num1z0"/>
    <w:rsid w:val="007D0C09"/>
    <w:rPr>
      <w:rFonts w:ascii="Symbol" w:hAnsi="Symbol" w:cs="Symbol"/>
    </w:rPr>
  </w:style>
  <w:style w:type="character" w:customStyle="1" w:styleId="WW8Num1z1">
    <w:name w:val="WW8Num1z1"/>
    <w:rsid w:val="007D0C09"/>
    <w:rPr>
      <w:rFonts w:ascii="Courier New" w:hAnsi="Courier New" w:cs="Courier New"/>
    </w:rPr>
  </w:style>
  <w:style w:type="character" w:customStyle="1" w:styleId="WW8Num1z2">
    <w:name w:val="WW8Num1z2"/>
    <w:rsid w:val="007D0C09"/>
    <w:rPr>
      <w:rFonts w:ascii="Wingdings" w:hAnsi="Wingdings" w:cs="Wingdings"/>
    </w:rPr>
  </w:style>
  <w:style w:type="character" w:customStyle="1" w:styleId="WW8Num3z0">
    <w:name w:val="WW8Num3z0"/>
    <w:rsid w:val="007D0C09"/>
    <w:rPr>
      <w:rFonts w:ascii="Symbol" w:hAnsi="Symbol" w:cs="Symbol"/>
    </w:rPr>
  </w:style>
  <w:style w:type="character" w:customStyle="1" w:styleId="WW8Num3z1">
    <w:name w:val="WW8Num3z1"/>
    <w:rsid w:val="007D0C09"/>
    <w:rPr>
      <w:rFonts w:ascii="Courier New" w:hAnsi="Courier New" w:cs="Courier New"/>
    </w:rPr>
  </w:style>
  <w:style w:type="character" w:customStyle="1" w:styleId="WW8Num3z2">
    <w:name w:val="WW8Num3z2"/>
    <w:rsid w:val="007D0C09"/>
    <w:rPr>
      <w:rFonts w:ascii="Wingdings" w:hAnsi="Wingdings" w:cs="Wingdings"/>
    </w:rPr>
  </w:style>
  <w:style w:type="character" w:customStyle="1" w:styleId="WW8Num4z1">
    <w:name w:val="WW8Num4z1"/>
    <w:rsid w:val="007D0C09"/>
    <w:rPr>
      <w:rFonts w:ascii="Symbol" w:hAnsi="Symbol" w:cs="Symbol"/>
    </w:rPr>
  </w:style>
  <w:style w:type="character" w:customStyle="1" w:styleId="WW8Num5z2">
    <w:name w:val="WW8Num5z2"/>
    <w:rsid w:val="007D0C09"/>
    <w:rPr>
      <w:rFonts w:ascii="Symbol" w:hAnsi="Symbol" w:cs="Symbol"/>
    </w:rPr>
  </w:style>
  <w:style w:type="character" w:customStyle="1" w:styleId="WW8Num6z1">
    <w:name w:val="WW8Num6z1"/>
    <w:rsid w:val="007D0C09"/>
    <w:rPr>
      <w:rFonts w:ascii="Symbol" w:hAnsi="Symbol" w:cs="Symbol"/>
    </w:rPr>
  </w:style>
  <w:style w:type="character" w:customStyle="1" w:styleId="WW8Num7z2">
    <w:name w:val="WW8Num7z2"/>
    <w:rsid w:val="007D0C09"/>
    <w:rPr>
      <w:rFonts w:ascii="Symbol" w:hAnsi="Symbol" w:cs="Symbol"/>
    </w:rPr>
  </w:style>
  <w:style w:type="character" w:customStyle="1" w:styleId="WW8Num10z0">
    <w:name w:val="WW8Num10z0"/>
    <w:rsid w:val="007D0C09"/>
    <w:rPr>
      <w:rFonts w:ascii="Symbol" w:hAnsi="Symbol" w:cs="Symbol"/>
    </w:rPr>
  </w:style>
  <w:style w:type="character" w:customStyle="1" w:styleId="WW8Num10z1">
    <w:name w:val="WW8Num10z1"/>
    <w:rsid w:val="007D0C09"/>
    <w:rPr>
      <w:rFonts w:ascii="Courier New" w:hAnsi="Courier New" w:cs="Courier New"/>
    </w:rPr>
  </w:style>
  <w:style w:type="character" w:customStyle="1" w:styleId="WW8Num10z2">
    <w:name w:val="WW8Num10z2"/>
    <w:rsid w:val="007D0C09"/>
    <w:rPr>
      <w:rFonts w:ascii="Wingdings" w:hAnsi="Wingdings" w:cs="Wingdings"/>
    </w:rPr>
  </w:style>
  <w:style w:type="character" w:customStyle="1" w:styleId="WW8Num12z0">
    <w:name w:val="WW8Num12z0"/>
    <w:rsid w:val="007D0C09"/>
    <w:rPr>
      <w:rFonts w:ascii="Symbol" w:hAnsi="Symbol" w:cs="Symbol"/>
    </w:rPr>
  </w:style>
  <w:style w:type="character" w:customStyle="1" w:styleId="WW8Num12z1">
    <w:name w:val="WW8Num12z1"/>
    <w:rsid w:val="007D0C09"/>
    <w:rPr>
      <w:rFonts w:ascii="Courier New" w:hAnsi="Courier New" w:cs="Courier New"/>
    </w:rPr>
  </w:style>
  <w:style w:type="character" w:customStyle="1" w:styleId="WW8Num12z2">
    <w:name w:val="WW8Num12z2"/>
    <w:rsid w:val="007D0C09"/>
    <w:rPr>
      <w:rFonts w:ascii="Wingdings" w:hAnsi="Wingdings" w:cs="Wingdings"/>
    </w:rPr>
  </w:style>
  <w:style w:type="character" w:customStyle="1" w:styleId="WW8Num13z0">
    <w:name w:val="WW8Num13z0"/>
    <w:rsid w:val="007D0C09"/>
    <w:rPr>
      <w:rFonts w:ascii="Symbol" w:hAnsi="Symbol" w:cs="Symbol"/>
    </w:rPr>
  </w:style>
  <w:style w:type="character" w:customStyle="1" w:styleId="WW8Num13z1">
    <w:name w:val="WW8Num13z1"/>
    <w:rsid w:val="007D0C09"/>
    <w:rPr>
      <w:rFonts w:ascii="Courier New" w:hAnsi="Courier New" w:cs="Courier New"/>
    </w:rPr>
  </w:style>
  <w:style w:type="character" w:customStyle="1" w:styleId="WW8Num13z2">
    <w:name w:val="WW8Num13z2"/>
    <w:rsid w:val="007D0C09"/>
    <w:rPr>
      <w:rFonts w:ascii="Wingdings" w:hAnsi="Wingdings" w:cs="Wingdings"/>
    </w:rPr>
  </w:style>
  <w:style w:type="character" w:customStyle="1" w:styleId="WW8Num15z0">
    <w:name w:val="WW8Num15z0"/>
    <w:rsid w:val="007D0C09"/>
    <w:rPr>
      <w:rFonts w:ascii="Symbol" w:hAnsi="Symbol" w:cs="Symbol"/>
    </w:rPr>
  </w:style>
  <w:style w:type="character" w:customStyle="1" w:styleId="WW8Num15z1">
    <w:name w:val="WW8Num15z1"/>
    <w:rsid w:val="007D0C09"/>
    <w:rPr>
      <w:rFonts w:ascii="Courier New" w:hAnsi="Courier New" w:cs="Courier New"/>
    </w:rPr>
  </w:style>
  <w:style w:type="character" w:customStyle="1" w:styleId="WW8Num15z2">
    <w:name w:val="WW8Num15z2"/>
    <w:rsid w:val="007D0C09"/>
    <w:rPr>
      <w:rFonts w:ascii="Wingdings" w:hAnsi="Wingdings" w:cs="Wingdings"/>
    </w:rPr>
  </w:style>
  <w:style w:type="character" w:customStyle="1" w:styleId="WW8Num21z0">
    <w:name w:val="WW8Num21z0"/>
    <w:rsid w:val="007D0C09"/>
    <w:rPr>
      <w:rFonts w:ascii="Wingdings" w:hAnsi="Wingdings" w:cs="Wingdings"/>
    </w:rPr>
  </w:style>
  <w:style w:type="character" w:customStyle="1" w:styleId="WW8Num21z1">
    <w:name w:val="WW8Num21z1"/>
    <w:rsid w:val="007D0C09"/>
    <w:rPr>
      <w:rFonts w:ascii="Courier New" w:hAnsi="Courier New" w:cs="Courier New"/>
    </w:rPr>
  </w:style>
  <w:style w:type="character" w:customStyle="1" w:styleId="WW8Num21z3">
    <w:name w:val="WW8Num21z3"/>
    <w:rsid w:val="007D0C09"/>
    <w:rPr>
      <w:rFonts w:ascii="Symbol" w:hAnsi="Symbol" w:cs="Symbol"/>
    </w:rPr>
  </w:style>
  <w:style w:type="character" w:customStyle="1" w:styleId="WW8Num22z1">
    <w:name w:val="WW8Num22z1"/>
    <w:rsid w:val="007D0C09"/>
    <w:rPr>
      <w:rFonts w:ascii="Symbol" w:hAnsi="Symbol" w:cs="Symbol"/>
    </w:rPr>
  </w:style>
  <w:style w:type="character" w:customStyle="1" w:styleId="WW8Num23z0">
    <w:name w:val="WW8Num23z0"/>
    <w:rsid w:val="007D0C09"/>
    <w:rPr>
      <w:rFonts w:ascii="Times New Roman" w:eastAsia="Times New Roman" w:hAnsi="Times New Roman" w:cs="Times New Roman"/>
    </w:rPr>
  </w:style>
  <w:style w:type="character" w:customStyle="1" w:styleId="WW8Num23z1">
    <w:name w:val="WW8Num23z1"/>
    <w:rsid w:val="007D0C09"/>
    <w:rPr>
      <w:rFonts w:ascii="Courier New" w:hAnsi="Courier New" w:cs="Courier New"/>
    </w:rPr>
  </w:style>
  <w:style w:type="character" w:customStyle="1" w:styleId="WW8Num23z2">
    <w:name w:val="WW8Num23z2"/>
    <w:rsid w:val="007D0C09"/>
    <w:rPr>
      <w:rFonts w:ascii="Wingdings" w:hAnsi="Wingdings" w:cs="Wingdings"/>
    </w:rPr>
  </w:style>
  <w:style w:type="character" w:customStyle="1" w:styleId="WW8Num23z3">
    <w:name w:val="WW8Num23z3"/>
    <w:rsid w:val="007D0C09"/>
    <w:rPr>
      <w:rFonts w:ascii="Symbol" w:hAnsi="Symbol" w:cs="Symbol"/>
    </w:rPr>
  </w:style>
  <w:style w:type="character" w:customStyle="1" w:styleId="WW8Num25z2">
    <w:name w:val="WW8Num25z2"/>
    <w:rsid w:val="007D0C09"/>
    <w:rPr>
      <w:rFonts w:ascii="Symbol" w:hAnsi="Symbol" w:cs="Symbol"/>
    </w:rPr>
  </w:style>
  <w:style w:type="character" w:customStyle="1" w:styleId="WW8Num29z0">
    <w:name w:val="WW8Num29z0"/>
    <w:rsid w:val="007D0C09"/>
    <w:rPr>
      <w:rFonts w:ascii="Symbol" w:hAnsi="Symbol" w:cs="Symbol"/>
    </w:rPr>
  </w:style>
  <w:style w:type="character" w:customStyle="1" w:styleId="WW8Num29z1">
    <w:name w:val="WW8Num29z1"/>
    <w:rsid w:val="007D0C09"/>
    <w:rPr>
      <w:rFonts w:ascii="Courier New" w:hAnsi="Courier New" w:cs="Courier New"/>
    </w:rPr>
  </w:style>
  <w:style w:type="character" w:customStyle="1" w:styleId="WW8Num29z2">
    <w:name w:val="WW8Num29z2"/>
    <w:rsid w:val="007D0C09"/>
    <w:rPr>
      <w:rFonts w:ascii="Wingdings" w:hAnsi="Wingdings" w:cs="Wingdings"/>
    </w:rPr>
  </w:style>
  <w:style w:type="character" w:customStyle="1" w:styleId="WW8Num31z0">
    <w:name w:val="WW8Num31z0"/>
    <w:rsid w:val="007D0C09"/>
    <w:rPr>
      <w:rFonts w:ascii="Symbol" w:hAnsi="Symbol" w:cs="Symbol"/>
    </w:rPr>
  </w:style>
  <w:style w:type="character" w:customStyle="1" w:styleId="WW8Num31z1">
    <w:name w:val="WW8Num31z1"/>
    <w:rsid w:val="007D0C09"/>
    <w:rPr>
      <w:rFonts w:ascii="Courier New" w:hAnsi="Courier New" w:cs="Courier New"/>
    </w:rPr>
  </w:style>
  <w:style w:type="character" w:customStyle="1" w:styleId="WW8Num31z2">
    <w:name w:val="WW8Num31z2"/>
    <w:rsid w:val="007D0C09"/>
    <w:rPr>
      <w:rFonts w:ascii="Wingdings" w:hAnsi="Wingdings" w:cs="Wingdings"/>
    </w:rPr>
  </w:style>
  <w:style w:type="character" w:customStyle="1" w:styleId="WW8Num32z0">
    <w:name w:val="WW8Num32z0"/>
    <w:rsid w:val="007D0C09"/>
    <w:rPr>
      <w:color w:val="17365D"/>
    </w:rPr>
  </w:style>
  <w:style w:type="character" w:customStyle="1" w:styleId="WW8Num33z2">
    <w:name w:val="WW8Num33z2"/>
    <w:rsid w:val="007D0C09"/>
    <w:rPr>
      <w:rFonts w:ascii="Symbol" w:hAnsi="Symbol" w:cs="Symbol"/>
    </w:rPr>
  </w:style>
  <w:style w:type="character" w:customStyle="1" w:styleId="WW8Num35z0">
    <w:name w:val="WW8Num35z0"/>
    <w:rsid w:val="007D0C09"/>
    <w:rPr>
      <w:color w:val="auto"/>
    </w:rPr>
  </w:style>
  <w:style w:type="character" w:customStyle="1" w:styleId="WW8Num36z0">
    <w:name w:val="WW8Num36z0"/>
    <w:rsid w:val="007D0C09"/>
    <w:rPr>
      <w:rFonts w:ascii="Wingdings" w:hAnsi="Wingdings" w:cs="Wingdings"/>
    </w:rPr>
  </w:style>
  <w:style w:type="character" w:customStyle="1" w:styleId="WW8Num36z1">
    <w:name w:val="WW8Num36z1"/>
    <w:rsid w:val="007D0C09"/>
    <w:rPr>
      <w:rFonts w:ascii="Courier New" w:hAnsi="Courier New" w:cs="Courier New"/>
    </w:rPr>
  </w:style>
  <w:style w:type="character" w:customStyle="1" w:styleId="WW8Num36z3">
    <w:name w:val="WW8Num36z3"/>
    <w:rsid w:val="007D0C09"/>
    <w:rPr>
      <w:rFonts w:ascii="Symbol" w:hAnsi="Symbol" w:cs="Symbol"/>
    </w:rPr>
  </w:style>
  <w:style w:type="character" w:customStyle="1" w:styleId="WW8Num37z2">
    <w:name w:val="WW8Num37z2"/>
    <w:rsid w:val="007D0C09"/>
    <w:rPr>
      <w:rFonts w:ascii="Symbol" w:hAnsi="Symbol" w:cs="Symbol"/>
    </w:rPr>
  </w:style>
  <w:style w:type="character" w:customStyle="1" w:styleId="WW8Num41z0">
    <w:name w:val="WW8Num41z0"/>
    <w:rsid w:val="007D0C09"/>
    <w:rPr>
      <w:b/>
      <w:color w:val="auto"/>
      <w:sz w:val="26"/>
      <w:szCs w:val="26"/>
    </w:rPr>
  </w:style>
  <w:style w:type="character" w:customStyle="1" w:styleId="WW8Num41z1">
    <w:name w:val="WW8Num41z1"/>
    <w:rsid w:val="007D0C09"/>
    <w:rPr>
      <w:b w:val="0"/>
    </w:rPr>
  </w:style>
  <w:style w:type="character" w:customStyle="1" w:styleId="WW8Num43z0">
    <w:name w:val="WW8Num43z0"/>
    <w:rsid w:val="007D0C09"/>
    <w:rPr>
      <w:rFonts w:ascii="Times New Roman" w:hAnsi="Times New Roman" w:cs="Times New Roman"/>
    </w:rPr>
  </w:style>
  <w:style w:type="character" w:customStyle="1" w:styleId="WW8Num43z1">
    <w:name w:val="WW8Num43z1"/>
    <w:rsid w:val="007D0C09"/>
    <w:rPr>
      <w:rFonts w:ascii="Courier New" w:hAnsi="Courier New" w:cs="Courier New"/>
    </w:rPr>
  </w:style>
  <w:style w:type="character" w:customStyle="1" w:styleId="WW8Num43z2">
    <w:name w:val="WW8Num43z2"/>
    <w:rsid w:val="007D0C09"/>
    <w:rPr>
      <w:rFonts w:ascii="Wingdings" w:hAnsi="Wingdings" w:cs="Wingdings"/>
    </w:rPr>
  </w:style>
  <w:style w:type="character" w:customStyle="1" w:styleId="WW8Num43z3">
    <w:name w:val="WW8Num43z3"/>
    <w:rsid w:val="007D0C09"/>
    <w:rPr>
      <w:rFonts w:ascii="Symbol" w:hAnsi="Symbol" w:cs="Symbol"/>
    </w:rPr>
  </w:style>
  <w:style w:type="character" w:customStyle="1" w:styleId="WW8Num44z2">
    <w:name w:val="WW8Num44z2"/>
    <w:rsid w:val="007D0C09"/>
    <w:rPr>
      <w:rFonts w:ascii="Symbol" w:hAnsi="Symbol" w:cs="Symbol"/>
    </w:rPr>
  </w:style>
  <w:style w:type="character" w:customStyle="1" w:styleId="WW8Num46z2">
    <w:name w:val="WW8Num46z2"/>
    <w:rsid w:val="007D0C09"/>
    <w:rPr>
      <w:rFonts w:ascii="Symbol" w:hAnsi="Symbol" w:cs="Symbol"/>
    </w:rPr>
  </w:style>
  <w:style w:type="character" w:customStyle="1" w:styleId="12">
    <w:name w:val="Основной шрифт абзаца1"/>
    <w:rsid w:val="007D0C09"/>
  </w:style>
  <w:style w:type="paragraph" w:customStyle="1" w:styleId="af6">
    <w:name w:val="Заголовок"/>
    <w:basedOn w:val="a"/>
    <w:next w:val="a8"/>
    <w:rsid w:val="007D0C09"/>
    <w:pPr>
      <w:keepNext/>
      <w:spacing w:before="240" w:after="120"/>
    </w:pPr>
    <w:rPr>
      <w:rFonts w:ascii="Arial" w:eastAsia="Arial Unicode MS" w:hAnsi="Arial" w:cs="Arial Unicode MS"/>
      <w:sz w:val="28"/>
      <w:szCs w:val="28"/>
      <w:lang w:eastAsia="ar-SA"/>
    </w:rPr>
  </w:style>
  <w:style w:type="paragraph" w:styleId="af7">
    <w:name w:val="List"/>
    <w:basedOn w:val="a8"/>
    <w:rsid w:val="007D0C09"/>
    <w:rPr>
      <w:lang w:eastAsia="ar-SA"/>
    </w:rPr>
  </w:style>
  <w:style w:type="paragraph" w:customStyle="1" w:styleId="13">
    <w:name w:val="Название1"/>
    <w:basedOn w:val="a"/>
    <w:rsid w:val="007D0C09"/>
    <w:pPr>
      <w:suppressLineNumbers/>
      <w:spacing w:before="120" w:after="120"/>
    </w:pPr>
    <w:rPr>
      <w:i/>
      <w:iCs/>
      <w:lang w:eastAsia="ar-SA"/>
    </w:rPr>
  </w:style>
  <w:style w:type="paragraph" w:customStyle="1" w:styleId="14">
    <w:name w:val="Указатель1"/>
    <w:basedOn w:val="a"/>
    <w:rsid w:val="007D0C09"/>
    <w:pPr>
      <w:suppressLineNumbers/>
    </w:pPr>
    <w:rPr>
      <w:lang w:eastAsia="ar-SA"/>
    </w:rPr>
  </w:style>
  <w:style w:type="paragraph" w:customStyle="1" w:styleId="310">
    <w:name w:val="Основной текст 31"/>
    <w:basedOn w:val="a"/>
    <w:rsid w:val="007D0C09"/>
    <w:pPr>
      <w:spacing w:line="276" w:lineRule="auto"/>
    </w:pPr>
    <w:rPr>
      <w:rFonts w:ascii="Arial Narrow" w:hAnsi="Arial Narrow" w:cs="Arial Narrow"/>
      <w:b/>
      <w:bCs/>
      <w:sz w:val="28"/>
      <w:szCs w:val="28"/>
      <w:lang w:val="x-none" w:eastAsia="ar-SA"/>
    </w:rPr>
  </w:style>
  <w:style w:type="paragraph" w:customStyle="1" w:styleId="210">
    <w:name w:val="Основной текст 21"/>
    <w:basedOn w:val="a"/>
    <w:rsid w:val="007D0C09"/>
    <w:pPr>
      <w:spacing w:after="120" w:line="480" w:lineRule="auto"/>
    </w:pPr>
    <w:rPr>
      <w:lang w:val="x-none" w:eastAsia="ar-SA"/>
    </w:rPr>
  </w:style>
  <w:style w:type="paragraph" w:customStyle="1" w:styleId="211">
    <w:name w:val="Основной текст с отступом 21"/>
    <w:basedOn w:val="a"/>
    <w:rsid w:val="007D0C09"/>
    <w:pPr>
      <w:spacing w:after="120" w:line="480" w:lineRule="auto"/>
      <w:ind w:left="283"/>
    </w:pPr>
    <w:rPr>
      <w:lang w:val="x-none" w:eastAsia="ar-SA"/>
    </w:rPr>
  </w:style>
  <w:style w:type="paragraph" w:customStyle="1" w:styleId="311">
    <w:name w:val="Основной текст с отступом 31"/>
    <w:basedOn w:val="a"/>
    <w:rsid w:val="007D0C09"/>
    <w:pPr>
      <w:spacing w:after="120"/>
      <w:ind w:left="283"/>
    </w:pPr>
    <w:rPr>
      <w:sz w:val="16"/>
      <w:szCs w:val="16"/>
      <w:lang w:val="x-none" w:eastAsia="ar-SA"/>
    </w:rPr>
  </w:style>
  <w:style w:type="paragraph" w:customStyle="1" w:styleId="15">
    <w:name w:val="Схема документа1"/>
    <w:basedOn w:val="a"/>
    <w:rsid w:val="007D0C09"/>
    <w:pPr>
      <w:shd w:val="clear" w:color="auto" w:fill="000080"/>
    </w:pPr>
    <w:rPr>
      <w:rFonts w:ascii="Tahoma" w:hAnsi="Tahoma" w:cs="Tahoma"/>
      <w:lang w:val="x-none" w:eastAsia="ar-SA"/>
    </w:rPr>
  </w:style>
  <w:style w:type="paragraph" w:styleId="af8">
    <w:name w:val="Subtitle"/>
    <w:basedOn w:val="af6"/>
    <w:next w:val="a8"/>
    <w:link w:val="af9"/>
    <w:qFormat/>
    <w:rsid w:val="007D0C09"/>
    <w:pPr>
      <w:jc w:val="center"/>
    </w:pPr>
    <w:rPr>
      <w:i/>
      <w:iCs/>
    </w:rPr>
  </w:style>
  <w:style w:type="character" w:customStyle="1" w:styleId="af9">
    <w:name w:val="Подзаголовок Знак"/>
    <w:link w:val="af8"/>
    <w:rsid w:val="007D0C09"/>
    <w:rPr>
      <w:rFonts w:ascii="Arial" w:eastAsia="Arial Unicode MS" w:hAnsi="Arial" w:cs="Arial Unicode MS"/>
      <w:i/>
      <w:iCs/>
      <w:sz w:val="28"/>
      <w:szCs w:val="28"/>
      <w:lang w:eastAsia="ar-SA"/>
    </w:rPr>
  </w:style>
  <w:style w:type="paragraph" w:customStyle="1" w:styleId="afa">
    <w:name w:val="Содержимое врезки"/>
    <w:basedOn w:val="a8"/>
    <w:rsid w:val="007D0C09"/>
    <w:rPr>
      <w:lang w:eastAsia="ar-SA"/>
    </w:rPr>
  </w:style>
  <w:style w:type="paragraph" w:customStyle="1" w:styleId="afb">
    <w:name w:val="Содержимое таблицы"/>
    <w:basedOn w:val="a"/>
    <w:rsid w:val="007D0C09"/>
    <w:pPr>
      <w:suppressLineNumbers/>
    </w:pPr>
    <w:rPr>
      <w:lang w:eastAsia="ar-SA"/>
    </w:rPr>
  </w:style>
  <w:style w:type="paragraph" w:customStyle="1" w:styleId="afc">
    <w:name w:val="Заголовок таблицы"/>
    <w:basedOn w:val="afb"/>
    <w:rsid w:val="007D0C09"/>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07028">
      <w:bodyDiv w:val="1"/>
      <w:marLeft w:val="0"/>
      <w:marRight w:val="0"/>
      <w:marTop w:val="0"/>
      <w:marBottom w:val="0"/>
      <w:divBdr>
        <w:top w:val="none" w:sz="0" w:space="0" w:color="auto"/>
        <w:left w:val="none" w:sz="0" w:space="0" w:color="auto"/>
        <w:bottom w:val="none" w:sz="0" w:space="0" w:color="auto"/>
        <w:right w:val="none" w:sz="0" w:space="0" w:color="auto"/>
      </w:divBdr>
    </w:div>
    <w:div w:id="735124223">
      <w:bodyDiv w:val="1"/>
      <w:marLeft w:val="0"/>
      <w:marRight w:val="0"/>
      <w:marTop w:val="0"/>
      <w:marBottom w:val="0"/>
      <w:divBdr>
        <w:top w:val="none" w:sz="0" w:space="0" w:color="auto"/>
        <w:left w:val="none" w:sz="0" w:space="0" w:color="auto"/>
        <w:bottom w:val="none" w:sz="0" w:space="0" w:color="auto"/>
        <w:right w:val="none" w:sz="0" w:space="0" w:color="auto"/>
      </w:divBdr>
      <w:divsChild>
        <w:div w:id="1562011990">
          <w:marLeft w:val="0"/>
          <w:marRight w:val="0"/>
          <w:marTop w:val="0"/>
          <w:marBottom w:val="0"/>
          <w:divBdr>
            <w:top w:val="none" w:sz="0" w:space="0" w:color="auto"/>
            <w:left w:val="none" w:sz="0" w:space="0" w:color="auto"/>
            <w:bottom w:val="none" w:sz="0" w:space="0" w:color="auto"/>
            <w:right w:val="none" w:sz="0" w:space="0" w:color="auto"/>
          </w:divBdr>
          <w:divsChild>
            <w:div w:id="1264335571">
              <w:marLeft w:val="0"/>
              <w:marRight w:val="0"/>
              <w:marTop w:val="0"/>
              <w:marBottom w:val="0"/>
              <w:divBdr>
                <w:top w:val="none" w:sz="0" w:space="0" w:color="auto"/>
                <w:left w:val="none" w:sz="0" w:space="0" w:color="auto"/>
                <w:bottom w:val="none" w:sz="0" w:space="0" w:color="auto"/>
                <w:right w:val="none" w:sz="0" w:space="0" w:color="auto"/>
              </w:divBdr>
              <w:divsChild>
                <w:div w:id="688143259">
                  <w:marLeft w:val="0"/>
                  <w:marRight w:val="0"/>
                  <w:marTop w:val="0"/>
                  <w:marBottom w:val="0"/>
                  <w:divBdr>
                    <w:top w:val="none" w:sz="0" w:space="0" w:color="auto"/>
                    <w:left w:val="none" w:sz="0" w:space="0" w:color="auto"/>
                    <w:bottom w:val="single" w:sz="4" w:space="0" w:color="FFCE37"/>
                    <w:right w:val="none" w:sz="0" w:space="0" w:color="auto"/>
                  </w:divBdr>
                </w:div>
              </w:divsChild>
            </w:div>
          </w:divsChild>
        </w:div>
      </w:divsChild>
    </w:div>
    <w:div w:id="751050717">
      <w:bodyDiv w:val="1"/>
      <w:marLeft w:val="0"/>
      <w:marRight w:val="0"/>
      <w:marTop w:val="0"/>
      <w:marBottom w:val="0"/>
      <w:divBdr>
        <w:top w:val="none" w:sz="0" w:space="0" w:color="auto"/>
        <w:left w:val="none" w:sz="0" w:space="0" w:color="auto"/>
        <w:bottom w:val="none" w:sz="0" w:space="0" w:color="auto"/>
        <w:right w:val="none" w:sz="0" w:space="0" w:color="auto"/>
      </w:divBdr>
    </w:div>
    <w:div w:id="906302824">
      <w:bodyDiv w:val="1"/>
      <w:marLeft w:val="0"/>
      <w:marRight w:val="0"/>
      <w:marTop w:val="0"/>
      <w:marBottom w:val="0"/>
      <w:divBdr>
        <w:top w:val="none" w:sz="0" w:space="0" w:color="auto"/>
        <w:left w:val="none" w:sz="0" w:space="0" w:color="auto"/>
        <w:bottom w:val="none" w:sz="0" w:space="0" w:color="auto"/>
        <w:right w:val="none" w:sz="0" w:space="0" w:color="auto"/>
      </w:divBdr>
    </w:div>
    <w:div w:id="1061100186">
      <w:bodyDiv w:val="1"/>
      <w:marLeft w:val="0"/>
      <w:marRight w:val="0"/>
      <w:marTop w:val="0"/>
      <w:marBottom w:val="0"/>
      <w:divBdr>
        <w:top w:val="none" w:sz="0" w:space="0" w:color="auto"/>
        <w:left w:val="none" w:sz="0" w:space="0" w:color="auto"/>
        <w:bottom w:val="none" w:sz="0" w:space="0" w:color="auto"/>
        <w:right w:val="none" w:sz="0" w:space="0" w:color="auto"/>
      </w:divBdr>
    </w:div>
    <w:div w:id="1345979012">
      <w:bodyDiv w:val="1"/>
      <w:marLeft w:val="0"/>
      <w:marRight w:val="0"/>
      <w:marTop w:val="0"/>
      <w:marBottom w:val="0"/>
      <w:divBdr>
        <w:top w:val="none" w:sz="0" w:space="0" w:color="auto"/>
        <w:left w:val="none" w:sz="0" w:space="0" w:color="auto"/>
        <w:bottom w:val="none" w:sz="0" w:space="0" w:color="auto"/>
        <w:right w:val="none" w:sz="0" w:space="0" w:color="auto"/>
      </w:divBdr>
      <w:divsChild>
        <w:div w:id="2110346745">
          <w:marLeft w:val="0"/>
          <w:marRight w:val="0"/>
          <w:marTop w:val="0"/>
          <w:marBottom w:val="0"/>
          <w:divBdr>
            <w:top w:val="none" w:sz="0" w:space="0" w:color="auto"/>
            <w:left w:val="none" w:sz="0" w:space="0" w:color="auto"/>
            <w:bottom w:val="none" w:sz="0" w:space="0" w:color="auto"/>
            <w:right w:val="none" w:sz="0" w:space="0" w:color="auto"/>
          </w:divBdr>
          <w:divsChild>
            <w:div w:id="25369528">
              <w:marLeft w:val="0"/>
              <w:marRight w:val="0"/>
              <w:marTop w:val="0"/>
              <w:marBottom w:val="0"/>
              <w:divBdr>
                <w:top w:val="none" w:sz="0" w:space="0" w:color="auto"/>
                <w:left w:val="none" w:sz="0" w:space="0" w:color="auto"/>
                <w:bottom w:val="none" w:sz="0" w:space="0" w:color="auto"/>
                <w:right w:val="none" w:sz="0" w:space="0" w:color="auto"/>
              </w:divBdr>
            </w:div>
            <w:div w:id="361563946">
              <w:marLeft w:val="0"/>
              <w:marRight w:val="0"/>
              <w:marTop w:val="0"/>
              <w:marBottom w:val="0"/>
              <w:divBdr>
                <w:top w:val="none" w:sz="0" w:space="0" w:color="auto"/>
                <w:left w:val="none" w:sz="0" w:space="0" w:color="auto"/>
                <w:bottom w:val="none" w:sz="0" w:space="0" w:color="auto"/>
                <w:right w:val="none" w:sz="0" w:space="0" w:color="auto"/>
              </w:divBdr>
            </w:div>
            <w:div w:id="474562783">
              <w:marLeft w:val="0"/>
              <w:marRight w:val="0"/>
              <w:marTop w:val="0"/>
              <w:marBottom w:val="0"/>
              <w:divBdr>
                <w:top w:val="none" w:sz="0" w:space="0" w:color="auto"/>
                <w:left w:val="none" w:sz="0" w:space="0" w:color="auto"/>
                <w:bottom w:val="none" w:sz="0" w:space="0" w:color="auto"/>
                <w:right w:val="none" w:sz="0" w:space="0" w:color="auto"/>
              </w:divBdr>
            </w:div>
            <w:div w:id="667170658">
              <w:marLeft w:val="0"/>
              <w:marRight w:val="0"/>
              <w:marTop w:val="0"/>
              <w:marBottom w:val="0"/>
              <w:divBdr>
                <w:top w:val="none" w:sz="0" w:space="0" w:color="auto"/>
                <w:left w:val="none" w:sz="0" w:space="0" w:color="auto"/>
                <w:bottom w:val="none" w:sz="0" w:space="0" w:color="auto"/>
                <w:right w:val="none" w:sz="0" w:space="0" w:color="auto"/>
              </w:divBdr>
            </w:div>
            <w:div w:id="772439314">
              <w:marLeft w:val="0"/>
              <w:marRight w:val="0"/>
              <w:marTop w:val="0"/>
              <w:marBottom w:val="0"/>
              <w:divBdr>
                <w:top w:val="none" w:sz="0" w:space="0" w:color="auto"/>
                <w:left w:val="none" w:sz="0" w:space="0" w:color="auto"/>
                <w:bottom w:val="none" w:sz="0" w:space="0" w:color="auto"/>
                <w:right w:val="none" w:sz="0" w:space="0" w:color="auto"/>
              </w:divBdr>
            </w:div>
            <w:div w:id="913735460">
              <w:marLeft w:val="0"/>
              <w:marRight w:val="0"/>
              <w:marTop w:val="0"/>
              <w:marBottom w:val="0"/>
              <w:divBdr>
                <w:top w:val="none" w:sz="0" w:space="0" w:color="auto"/>
                <w:left w:val="none" w:sz="0" w:space="0" w:color="auto"/>
                <w:bottom w:val="none" w:sz="0" w:space="0" w:color="auto"/>
                <w:right w:val="none" w:sz="0" w:space="0" w:color="auto"/>
              </w:divBdr>
            </w:div>
            <w:div w:id="931743372">
              <w:marLeft w:val="0"/>
              <w:marRight w:val="0"/>
              <w:marTop w:val="0"/>
              <w:marBottom w:val="0"/>
              <w:divBdr>
                <w:top w:val="none" w:sz="0" w:space="0" w:color="auto"/>
                <w:left w:val="none" w:sz="0" w:space="0" w:color="auto"/>
                <w:bottom w:val="none" w:sz="0" w:space="0" w:color="auto"/>
                <w:right w:val="none" w:sz="0" w:space="0" w:color="auto"/>
              </w:divBdr>
            </w:div>
            <w:div w:id="959191811">
              <w:marLeft w:val="0"/>
              <w:marRight w:val="0"/>
              <w:marTop w:val="0"/>
              <w:marBottom w:val="0"/>
              <w:divBdr>
                <w:top w:val="none" w:sz="0" w:space="0" w:color="auto"/>
                <w:left w:val="none" w:sz="0" w:space="0" w:color="auto"/>
                <w:bottom w:val="none" w:sz="0" w:space="0" w:color="auto"/>
                <w:right w:val="none" w:sz="0" w:space="0" w:color="auto"/>
              </w:divBdr>
            </w:div>
            <w:div w:id="1170101652">
              <w:marLeft w:val="0"/>
              <w:marRight w:val="0"/>
              <w:marTop w:val="0"/>
              <w:marBottom w:val="0"/>
              <w:divBdr>
                <w:top w:val="none" w:sz="0" w:space="0" w:color="auto"/>
                <w:left w:val="none" w:sz="0" w:space="0" w:color="auto"/>
                <w:bottom w:val="none" w:sz="0" w:space="0" w:color="auto"/>
                <w:right w:val="none" w:sz="0" w:space="0" w:color="auto"/>
              </w:divBdr>
            </w:div>
            <w:div w:id="1219584105">
              <w:marLeft w:val="0"/>
              <w:marRight w:val="0"/>
              <w:marTop w:val="0"/>
              <w:marBottom w:val="0"/>
              <w:divBdr>
                <w:top w:val="none" w:sz="0" w:space="0" w:color="auto"/>
                <w:left w:val="none" w:sz="0" w:space="0" w:color="auto"/>
                <w:bottom w:val="none" w:sz="0" w:space="0" w:color="auto"/>
                <w:right w:val="none" w:sz="0" w:space="0" w:color="auto"/>
              </w:divBdr>
            </w:div>
            <w:div w:id="1275863074">
              <w:marLeft w:val="0"/>
              <w:marRight w:val="0"/>
              <w:marTop w:val="0"/>
              <w:marBottom w:val="0"/>
              <w:divBdr>
                <w:top w:val="none" w:sz="0" w:space="0" w:color="auto"/>
                <w:left w:val="none" w:sz="0" w:space="0" w:color="auto"/>
                <w:bottom w:val="none" w:sz="0" w:space="0" w:color="auto"/>
                <w:right w:val="none" w:sz="0" w:space="0" w:color="auto"/>
              </w:divBdr>
            </w:div>
            <w:div w:id="1288927019">
              <w:marLeft w:val="0"/>
              <w:marRight w:val="0"/>
              <w:marTop w:val="0"/>
              <w:marBottom w:val="0"/>
              <w:divBdr>
                <w:top w:val="none" w:sz="0" w:space="0" w:color="auto"/>
                <w:left w:val="none" w:sz="0" w:space="0" w:color="auto"/>
                <w:bottom w:val="none" w:sz="0" w:space="0" w:color="auto"/>
                <w:right w:val="none" w:sz="0" w:space="0" w:color="auto"/>
              </w:divBdr>
            </w:div>
            <w:div w:id="1331105864">
              <w:marLeft w:val="0"/>
              <w:marRight w:val="0"/>
              <w:marTop w:val="0"/>
              <w:marBottom w:val="0"/>
              <w:divBdr>
                <w:top w:val="none" w:sz="0" w:space="0" w:color="auto"/>
                <w:left w:val="none" w:sz="0" w:space="0" w:color="auto"/>
                <w:bottom w:val="none" w:sz="0" w:space="0" w:color="auto"/>
                <w:right w:val="none" w:sz="0" w:space="0" w:color="auto"/>
              </w:divBdr>
            </w:div>
            <w:div w:id="1361318128">
              <w:marLeft w:val="0"/>
              <w:marRight w:val="0"/>
              <w:marTop w:val="0"/>
              <w:marBottom w:val="0"/>
              <w:divBdr>
                <w:top w:val="none" w:sz="0" w:space="0" w:color="auto"/>
                <w:left w:val="none" w:sz="0" w:space="0" w:color="auto"/>
                <w:bottom w:val="none" w:sz="0" w:space="0" w:color="auto"/>
                <w:right w:val="none" w:sz="0" w:space="0" w:color="auto"/>
              </w:divBdr>
            </w:div>
            <w:div w:id="1423649997">
              <w:marLeft w:val="0"/>
              <w:marRight w:val="0"/>
              <w:marTop w:val="0"/>
              <w:marBottom w:val="0"/>
              <w:divBdr>
                <w:top w:val="none" w:sz="0" w:space="0" w:color="auto"/>
                <w:left w:val="none" w:sz="0" w:space="0" w:color="auto"/>
                <w:bottom w:val="none" w:sz="0" w:space="0" w:color="auto"/>
                <w:right w:val="none" w:sz="0" w:space="0" w:color="auto"/>
              </w:divBdr>
            </w:div>
            <w:div w:id="1456634558">
              <w:marLeft w:val="0"/>
              <w:marRight w:val="0"/>
              <w:marTop w:val="0"/>
              <w:marBottom w:val="0"/>
              <w:divBdr>
                <w:top w:val="none" w:sz="0" w:space="0" w:color="auto"/>
                <w:left w:val="none" w:sz="0" w:space="0" w:color="auto"/>
                <w:bottom w:val="none" w:sz="0" w:space="0" w:color="auto"/>
                <w:right w:val="none" w:sz="0" w:space="0" w:color="auto"/>
              </w:divBdr>
            </w:div>
            <w:div w:id="1500075048">
              <w:marLeft w:val="0"/>
              <w:marRight w:val="0"/>
              <w:marTop w:val="0"/>
              <w:marBottom w:val="0"/>
              <w:divBdr>
                <w:top w:val="none" w:sz="0" w:space="0" w:color="auto"/>
                <w:left w:val="none" w:sz="0" w:space="0" w:color="auto"/>
                <w:bottom w:val="none" w:sz="0" w:space="0" w:color="auto"/>
                <w:right w:val="none" w:sz="0" w:space="0" w:color="auto"/>
              </w:divBdr>
            </w:div>
            <w:div w:id="1615139385">
              <w:marLeft w:val="0"/>
              <w:marRight w:val="0"/>
              <w:marTop w:val="0"/>
              <w:marBottom w:val="0"/>
              <w:divBdr>
                <w:top w:val="none" w:sz="0" w:space="0" w:color="auto"/>
                <w:left w:val="none" w:sz="0" w:space="0" w:color="auto"/>
                <w:bottom w:val="none" w:sz="0" w:space="0" w:color="auto"/>
                <w:right w:val="none" w:sz="0" w:space="0" w:color="auto"/>
              </w:divBdr>
            </w:div>
            <w:div w:id="1672096870">
              <w:marLeft w:val="0"/>
              <w:marRight w:val="0"/>
              <w:marTop w:val="0"/>
              <w:marBottom w:val="0"/>
              <w:divBdr>
                <w:top w:val="none" w:sz="0" w:space="0" w:color="auto"/>
                <w:left w:val="none" w:sz="0" w:space="0" w:color="auto"/>
                <w:bottom w:val="none" w:sz="0" w:space="0" w:color="auto"/>
                <w:right w:val="none" w:sz="0" w:space="0" w:color="auto"/>
              </w:divBdr>
            </w:div>
            <w:div w:id="17946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3884">
      <w:bodyDiv w:val="1"/>
      <w:marLeft w:val="0"/>
      <w:marRight w:val="0"/>
      <w:marTop w:val="0"/>
      <w:marBottom w:val="0"/>
      <w:divBdr>
        <w:top w:val="none" w:sz="0" w:space="0" w:color="auto"/>
        <w:left w:val="none" w:sz="0" w:space="0" w:color="auto"/>
        <w:bottom w:val="none" w:sz="0" w:space="0" w:color="auto"/>
        <w:right w:val="none" w:sz="0" w:space="0" w:color="auto"/>
      </w:divBdr>
    </w:div>
    <w:div w:id="186463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2.jpeg"/><Relationship Id="rId22" Type="http://schemas.openxmlformats.org/officeDocument/2006/relationships/image" Target="media/image14.jpeg"/><Relationship Id="rId23" Type="http://schemas.openxmlformats.org/officeDocument/2006/relationships/image" Target="media/image13.jpeg"/><Relationship Id="rId24" Type="http://schemas.openxmlformats.org/officeDocument/2006/relationships/image" Target="media/image16.jpeg"/><Relationship Id="rId25" Type="http://schemas.openxmlformats.org/officeDocument/2006/relationships/image" Target="media/image15.jpeg"/><Relationship Id="rId26" Type="http://schemas.openxmlformats.org/officeDocument/2006/relationships/image" Target="media/image18.jpeg"/><Relationship Id="rId27" Type="http://schemas.openxmlformats.org/officeDocument/2006/relationships/footer" Target="footer1.xml"/><Relationship Id="rId28" Type="http://schemas.openxmlformats.org/officeDocument/2006/relationships/image" Target="media/image16.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3.xml"/><Relationship Id="rId34" Type="http://schemas.openxmlformats.org/officeDocument/2006/relationships/header" Target="header3.xml"/><Relationship Id="rId35"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51029-51C8-0D43-B950-F167B6CE0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6353</Words>
  <Characters>36213</Characters>
  <Application>Microsoft Macintosh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СКИФ</Company>
  <LinksUpToDate>false</LinksUpToDate>
  <CharactersWithSpaces>42482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Svetlana</cp:lastModifiedBy>
  <cp:revision>2</cp:revision>
  <cp:lastPrinted>2014-02-17T11:48:00Z</cp:lastPrinted>
  <dcterms:created xsi:type="dcterms:W3CDTF">2014-06-03T08:25:00Z</dcterms:created>
  <dcterms:modified xsi:type="dcterms:W3CDTF">2014-06-03T08:25:00Z</dcterms:modified>
</cp:coreProperties>
</file>